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0CE" w:rsidRPr="000439EB" w:rsidRDefault="00722AEE" w:rsidP="00722AEE">
      <w:pPr>
        <w:tabs>
          <w:tab w:val="left" w:pos="5977"/>
        </w:tabs>
        <w:jc w:val="right"/>
        <w:rPr>
          <w:sz w:val="28"/>
        </w:rPr>
      </w:pPr>
      <w:r>
        <w:rPr>
          <w:sz w:val="28"/>
        </w:rPr>
        <w:tab/>
      </w:r>
      <w:proofErr w:type="gramStart"/>
      <w:r>
        <w:rPr>
          <w:sz w:val="28"/>
        </w:rPr>
        <w:t>Принят</w:t>
      </w:r>
      <w:proofErr w:type="gramEnd"/>
      <w:r>
        <w:rPr>
          <w:sz w:val="28"/>
        </w:rPr>
        <w:t xml:space="preserve"> </w:t>
      </w:r>
    </w:p>
    <w:p w:rsidR="00722AEE" w:rsidRDefault="00722AEE" w:rsidP="00722AEE">
      <w:pPr>
        <w:tabs>
          <w:tab w:val="center" w:pos="5032"/>
          <w:tab w:val="right" w:pos="9355"/>
        </w:tabs>
        <w:spacing w:line="360" w:lineRule="auto"/>
        <w:ind w:firstLine="709"/>
        <w:jc w:val="right"/>
        <w:rPr>
          <w:sz w:val="26"/>
        </w:rPr>
      </w:pPr>
      <w:r>
        <w:rPr>
          <w:sz w:val="26"/>
        </w:rPr>
        <w:tab/>
        <w:t xml:space="preserve">                                    решением Совета депутатов</w:t>
      </w:r>
    </w:p>
    <w:p w:rsidR="00722AEE" w:rsidRDefault="00722AEE" w:rsidP="00722AEE">
      <w:pPr>
        <w:tabs>
          <w:tab w:val="center" w:pos="5032"/>
          <w:tab w:val="right" w:pos="9355"/>
        </w:tabs>
        <w:spacing w:line="360" w:lineRule="auto"/>
        <w:ind w:firstLine="709"/>
        <w:jc w:val="right"/>
        <w:rPr>
          <w:sz w:val="26"/>
        </w:rPr>
      </w:pPr>
      <w:r>
        <w:rPr>
          <w:sz w:val="26"/>
        </w:rPr>
        <w:t xml:space="preserve">                                                           Большешуструйского сельского поселения</w:t>
      </w:r>
      <w:r>
        <w:rPr>
          <w:sz w:val="26"/>
        </w:rPr>
        <w:tab/>
        <w:t xml:space="preserve">           </w:t>
      </w:r>
    </w:p>
    <w:p w:rsidR="00722AEE" w:rsidRDefault="00722AEE" w:rsidP="00722AEE">
      <w:pPr>
        <w:spacing w:line="360" w:lineRule="auto"/>
        <w:ind w:firstLine="709"/>
        <w:jc w:val="right"/>
        <w:rPr>
          <w:sz w:val="26"/>
        </w:rPr>
      </w:pPr>
      <w:r>
        <w:rPr>
          <w:sz w:val="26"/>
        </w:rPr>
        <w:t xml:space="preserve">                                                   Атюрьевского муниципального района </w:t>
      </w:r>
    </w:p>
    <w:p w:rsidR="00722AEE" w:rsidRDefault="00722AEE" w:rsidP="00722AEE">
      <w:pPr>
        <w:spacing w:line="360" w:lineRule="auto"/>
        <w:ind w:firstLine="709"/>
        <w:jc w:val="right"/>
        <w:rPr>
          <w:sz w:val="26"/>
        </w:rPr>
      </w:pPr>
      <w:r>
        <w:rPr>
          <w:sz w:val="26"/>
        </w:rPr>
        <w:t xml:space="preserve">                           Республики  Мордовия</w:t>
      </w:r>
    </w:p>
    <w:p w:rsidR="00722AEE" w:rsidRDefault="00722AEE" w:rsidP="00722AEE">
      <w:pPr>
        <w:spacing w:line="360" w:lineRule="auto"/>
        <w:ind w:firstLine="709"/>
        <w:jc w:val="center"/>
        <w:rPr>
          <w:sz w:val="26"/>
        </w:rPr>
      </w:pPr>
      <w:r>
        <w:rPr>
          <w:sz w:val="26"/>
        </w:rPr>
        <w:t xml:space="preserve">                                                                     Решение №6 от 08 ноября 2021г.</w:t>
      </w:r>
    </w:p>
    <w:p w:rsidR="00722AEE" w:rsidRDefault="00722AEE" w:rsidP="00722AEE">
      <w:pPr>
        <w:spacing w:line="360" w:lineRule="auto"/>
        <w:ind w:firstLine="709"/>
        <w:jc w:val="right"/>
        <w:rPr>
          <w:sz w:val="26"/>
        </w:rPr>
      </w:pPr>
    </w:p>
    <w:p w:rsidR="00722AEE" w:rsidRDefault="00722AEE" w:rsidP="00722AEE">
      <w:pPr>
        <w:spacing w:line="360" w:lineRule="auto"/>
        <w:ind w:firstLine="709"/>
        <w:jc w:val="right"/>
        <w:rPr>
          <w:sz w:val="26"/>
        </w:rPr>
      </w:pPr>
    </w:p>
    <w:p w:rsidR="00722AEE" w:rsidRDefault="00722AEE" w:rsidP="00722AEE">
      <w:pPr>
        <w:spacing w:line="360" w:lineRule="auto"/>
        <w:ind w:firstLine="709"/>
        <w:jc w:val="right"/>
        <w:rPr>
          <w:sz w:val="26"/>
        </w:rPr>
      </w:pPr>
    </w:p>
    <w:p w:rsidR="00722AEE" w:rsidRDefault="00722AEE" w:rsidP="00722AEE">
      <w:pPr>
        <w:spacing w:line="360" w:lineRule="auto"/>
        <w:ind w:firstLine="709"/>
        <w:jc w:val="right"/>
        <w:rPr>
          <w:sz w:val="26"/>
        </w:rPr>
      </w:pPr>
    </w:p>
    <w:p w:rsidR="00722AEE" w:rsidRDefault="00722AEE" w:rsidP="00722AEE">
      <w:pPr>
        <w:spacing w:line="360" w:lineRule="auto"/>
        <w:ind w:firstLine="709"/>
        <w:jc w:val="right"/>
        <w:rPr>
          <w:sz w:val="26"/>
        </w:rPr>
      </w:pPr>
    </w:p>
    <w:p w:rsidR="00722AEE" w:rsidRDefault="00722AEE" w:rsidP="00722AEE">
      <w:pPr>
        <w:spacing w:line="360" w:lineRule="auto"/>
        <w:ind w:firstLine="709"/>
        <w:jc w:val="right"/>
        <w:rPr>
          <w:sz w:val="26"/>
        </w:rPr>
      </w:pPr>
    </w:p>
    <w:p w:rsidR="00B460CE" w:rsidRDefault="00722AEE" w:rsidP="00B460CE">
      <w:pPr>
        <w:spacing w:line="360" w:lineRule="auto"/>
        <w:ind w:firstLine="709"/>
        <w:rPr>
          <w:sz w:val="28"/>
        </w:rPr>
      </w:pPr>
      <w:r>
        <w:rPr>
          <w:sz w:val="26"/>
        </w:rPr>
        <w:t xml:space="preserve"> </w:t>
      </w:r>
    </w:p>
    <w:p w:rsidR="00B460CE" w:rsidRDefault="00B460CE" w:rsidP="00B460CE">
      <w:pPr>
        <w:spacing w:line="360" w:lineRule="auto"/>
        <w:ind w:firstLine="709"/>
        <w:jc w:val="center"/>
        <w:rPr>
          <w:sz w:val="26"/>
        </w:rPr>
      </w:pPr>
      <w:r>
        <w:rPr>
          <w:b/>
          <w:sz w:val="26"/>
        </w:rPr>
        <w:t>УСТАВ</w:t>
      </w:r>
    </w:p>
    <w:p w:rsidR="00B460CE" w:rsidRDefault="00B460CE" w:rsidP="00B460CE">
      <w:pPr>
        <w:spacing w:line="360" w:lineRule="auto"/>
        <w:ind w:firstLine="709"/>
        <w:jc w:val="center"/>
        <w:rPr>
          <w:b/>
          <w:sz w:val="26"/>
        </w:rPr>
      </w:pPr>
      <w:r>
        <w:rPr>
          <w:b/>
          <w:sz w:val="26"/>
        </w:rPr>
        <w:t>БОЛЬШЕШУСТРУЙСКОГО  СЕЛЬСКОГО ПОСЕЛЕНИЯ АТЮРЬЕВСКОГО МУНИЦИПАЛЬНОГО РАЙОНА РЕСПУБЛИКИ МОРДОВИЯ</w:t>
      </w:r>
    </w:p>
    <w:p w:rsidR="00B460CE" w:rsidRDefault="00B460CE" w:rsidP="00B460CE">
      <w:pPr>
        <w:spacing w:line="360" w:lineRule="auto"/>
        <w:ind w:firstLine="709"/>
        <w:jc w:val="center"/>
        <w:rPr>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722AEE" w:rsidRDefault="00722AEE" w:rsidP="00B460CE">
      <w:pPr>
        <w:ind w:firstLine="709"/>
        <w:jc w:val="both"/>
        <w:rPr>
          <w:color w:val="000000"/>
          <w:sz w:val="26"/>
        </w:rPr>
      </w:pPr>
    </w:p>
    <w:p w:rsidR="00B460CE" w:rsidRDefault="00B460CE" w:rsidP="00B460CE">
      <w:pPr>
        <w:ind w:firstLine="709"/>
        <w:jc w:val="both"/>
        <w:rPr>
          <w:color w:val="000000"/>
          <w:sz w:val="26"/>
        </w:rPr>
      </w:pPr>
      <w:r>
        <w:rPr>
          <w:color w:val="000000"/>
          <w:sz w:val="26"/>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Большешуструйского сельского поселения Атюрьевского муниципального района Республики Мордовия. </w:t>
      </w:r>
    </w:p>
    <w:p w:rsidR="00B460CE" w:rsidRDefault="00B460CE" w:rsidP="00B460CE">
      <w:pPr>
        <w:ind w:firstLine="709"/>
        <w:jc w:val="both"/>
        <w:rPr>
          <w:color w:val="000000"/>
          <w:sz w:val="26"/>
        </w:rPr>
      </w:pPr>
      <w:r>
        <w:rPr>
          <w:color w:val="000000"/>
          <w:sz w:val="26"/>
        </w:rPr>
        <w:t> </w:t>
      </w:r>
    </w:p>
    <w:p w:rsidR="00B460CE" w:rsidRDefault="00B460CE" w:rsidP="00B460CE">
      <w:pPr>
        <w:ind w:firstLine="709"/>
        <w:jc w:val="both"/>
        <w:rPr>
          <w:color w:val="000000"/>
          <w:sz w:val="26"/>
        </w:rPr>
      </w:pPr>
      <w:r>
        <w:rPr>
          <w:b/>
          <w:color w:val="000000"/>
          <w:sz w:val="26"/>
        </w:rPr>
        <w:t>ГЛАВА 1. Общие положения</w:t>
      </w:r>
    </w:p>
    <w:p w:rsidR="00B460CE" w:rsidRDefault="00B460CE" w:rsidP="00B460CE">
      <w:pPr>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1. Статус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
        </w:numPr>
        <w:tabs>
          <w:tab w:val="left" w:pos="1134"/>
        </w:tabs>
        <w:ind w:firstLine="709"/>
        <w:jc w:val="both"/>
        <w:rPr>
          <w:sz w:val="26"/>
        </w:rPr>
      </w:pPr>
      <w:r>
        <w:rPr>
          <w:sz w:val="26"/>
        </w:rPr>
        <w:t>Большешуструйское сельское поселение является муниципальным образованием и входит в состав Атюрьевского муниципального района Республики Мордовия.</w:t>
      </w:r>
    </w:p>
    <w:p w:rsidR="00B460CE" w:rsidRDefault="00B460CE" w:rsidP="00B460CE">
      <w:pPr>
        <w:numPr>
          <w:ilvl w:val="0"/>
          <w:numId w:val="1"/>
        </w:numPr>
        <w:tabs>
          <w:tab w:val="left" w:pos="1134"/>
        </w:tabs>
        <w:ind w:firstLine="709"/>
        <w:jc w:val="both"/>
        <w:rPr>
          <w:sz w:val="26"/>
        </w:rPr>
      </w:pPr>
      <w:r>
        <w:rPr>
          <w:sz w:val="26"/>
        </w:rPr>
        <w:t>Большешуструйское сельское поселение наделено Законом Республики Мордовия от 28 декабря 2004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B460CE" w:rsidRDefault="00B460CE" w:rsidP="00B460CE">
      <w:pPr>
        <w:numPr>
          <w:ilvl w:val="0"/>
          <w:numId w:val="1"/>
        </w:numPr>
        <w:tabs>
          <w:tab w:val="left" w:pos="1134"/>
        </w:tabs>
        <w:ind w:firstLine="709"/>
        <w:jc w:val="both"/>
        <w:rPr>
          <w:sz w:val="26"/>
        </w:rPr>
      </w:pPr>
      <w:r>
        <w:rPr>
          <w:sz w:val="26"/>
        </w:rPr>
        <w:t>Полное официальное наименование Большешуструйского сельского поселения - Большешуструйское сельское поселение Атюрьевского муниципального района Республики Мордовия.</w:t>
      </w:r>
    </w:p>
    <w:p w:rsidR="00B460CE" w:rsidRDefault="00B460CE" w:rsidP="00B460CE">
      <w:pPr>
        <w:tabs>
          <w:tab w:val="left" w:pos="1134"/>
        </w:tabs>
        <w:ind w:firstLine="709"/>
        <w:jc w:val="both"/>
        <w:rPr>
          <w:color w:val="000000"/>
          <w:sz w:val="26"/>
        </w:rPr>
      </w:pPr>
      <w:r>
        <w:rPr>
          <w:color w:val="000000"/>
          <w:sz w:val="26"/>
        </w:rPr>
        <w:t>Сокращенное официальное наименование муниципального образования - Большешуструйское сельское поселение.</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2. Официальные символы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2"/>
        </w:numPr>
        <w:tabs>
          <w:tab w:val="left" w:pos="1134"/>
        </w:tabs>
        <w:ind w:firstLine="709"/>
        <w:jc w:val="both"/>
        <w:rPr>
          <w:sz w:val="26"/>
        </w:rPr>
      </w:pPr>
      <w:r>
        <w:rPr>
          <w:sz w:val="26"/>
        </w:rPr>
        <w:t>Большешуструйское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B460CE" w:rsidRDefault="00B460CE" w:rsidP="00B460CE">
      <w:pPr>
        <w:numPr>
          <w:ilvl w:val="0"/>
          <w:numId w:val="2"/>
        </w:numPr>
        <w:tabs>
          <w:tab w:val="left" w:pos="1134"/>
        </w:tabs>
        <w:ind w:firstLine="709"/>
        <w:jc w:val="both"/>
        <w:rPr>
          <w:sz w:val="26"/>
        </w:rPr>
      </w:pPr>
      <w:r>
        <w:rPr>
          <w:sz w:val="26"/>
        </w:rPr>
        <w:t>Официальные символы Большешуструйского сельского поселения подлежат государственной регистрации в порядке, установленном федеральным законодательством.</w:t>
      </w:r>
    </w:p>
    <w:p w:rsidR="00B460CE" w:rsidRDefault="00B460CE" w:rsidP="00B460CE">
      <w:pPr>
        <w:numPr>
          <w:ilvl w:val="0"/>
          <w:numId w:val="2"/>
        </w:numPr>
        <w:tabs>
          <w:tab w:val="left" w:pos="1134"/>
        </w:tabs>
        <w:ind w:firstLine="709"/>
        <w:jc w:val="both"/>
        <w:rPr>
          <w:sz w:val="26"/>
        </w:rPr>
      </w:pPr>
      <w:r>
        <w:rPr>
          <w:sz w:val="26"/>
        </w:rPr>
        <w:t>Официальные символы Большешуструйского сельского поселения и порядок официального использования указанных символов устанавливаются решениями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3. Территория и границы Большешуструйского сельского поселения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3"/>
        </w:numPr>
        <w:tabs>
          <w:tab w:val="left" w:pos="1134"/>
        </w:tabs>
        <w:ind w:firstLine="709"/>
        <w:jc w:val="both"/>
        <w:rPr>
          <w:sz w:val="26"/>
        </w:rPr>
      </w:pPr>
      <w:r>
        <w:rPr>
          <w:sz w:val="26"/>
        </w:rPr>
        <w:t>Территорию Большешуструйского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Большешуструйского сельского поселения, земли рекреационного назначения, земли для развития Большешуструйского сельского поселения.</w:t>
      </w:r>
    </w:p>
    <w:p w:rsidR="00B460CE" w:rsidRDefault="00B460CE" w:rsidP="00B460CE">
      <w:pPr>
        <w:numPr>
          <w:ilvl w:val="0"/>
          <w:numId w:val="3"/>
        </w:numPr>
        <w:tabs>
          <w:tab w:val="left" w:pos="1134"/>
        </w:tabs>
        <w:ind w:firstLine="709"/>
        <w:jc w:val="both"/>
        <w:rPr>
          <w:sz w:val="26"/>
        </w:rPr>
      </w:pPr>
      <w:r>
        <w:rPr>
          <w:sz w:val="26"/>
        </w:rPr>
        <w:lastRenderedPageBreak/>
        <w:t>В состав Большешуструйского сельского поселения входят следующие населенные пункты:</w:t>
      </w:r>
    </w:p>
    <w:p w:rsidR="00B460CE" w:rsidRDefault="00B460CE" w:rsidP="00B460CE">
      <w:pPr>
        <w:tabs>
          <w:tab w:val="left" w:pos="1134"/>
        </w:tabs>
        <w:ind w:firstLine="709"/>
        <w:jc w:val="both"/>
        <w:rPr>
          <w:color w:val="000000"/>
          <w:sz w:val="26"/>
        </w:rPr>
      </w:pPr>
      <w:r>
        <w:rPr>
          <w:color w:val="000000"/>
          <w:sz w:val="26"/>
        </w:rPr>
        <w:t>село Большой Шуструй, деревня Малый Шуструй, село Усть-Рахмановка, деревня Татарское Тенишево.</w:t>
      </w:r>
    </w:p>
    <w:p w:rsidR="00B460CE" w:rsidRDefault="00B460CE" w:rsidP="00B460CE">
      <w:pPr>
        <w:numPr>
          <w:ilvl w:val="0"/>
          <w:numId w:val="4"/>
        </w:numPr>
        <w:tabs>
          <w:tab w:val="left" w:pos="1134"/>
        </w:tabs>
        <w:ind w:firstLine="709"/>
        <w:jc w:val="both"/>
        <w:rPr>
          <w:sz w:val="26"/>
        </w:rPr>
      </w:pPr>
      <w:r>
        <w:rPr>
          <w:sz w:val="26"/>
        </w:rPr>
        <w:t>Границы Большешуструйского сельского поселения установлены Законом Республики Мордовия от 28 декабря 2004 № 116-З «Об установлении границ муниципальных образований Атюрьевского муниципального района Республики Мордовия, Атюрьевского муниципального района Республики Мордовия и наделении их статусом сельского поселения, городского поселения и муниципального района».</w:t>
      </w:r>
    </w:p>
    <w:p w:rsidR="00B460CE" w:rsidRDefault="00B460CE" w:rsidP="00B460CE">
      <w:pPr>
        <w:numPr>
          <w:ilvl w:val="0"/>
          <w:numId w:val="4"/>
        </w:numPr>
        <w:tabs>
          <w:tab w:val="left" w:pos="1134"/>
        </w:tabs>
        <w:ind w:firstLine="709"/>
        <w:jc w:val="both"/>
        <w:rPr>
          <w:sz w:val="26"/>
        </w:rPr>
      </w:pPr>
      <w:r>
        <w:rPr>
          <w:sz w:val="26"/>
        </w:rPr>
        <w:t xml:space="preserve">Административным центром Большешуструйского сельского поселения является населенный пункт - село Большой Шуструй. </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4. Местное самоуправление в Большешуструйском сельском поселении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proofErr w:type="gramStart"/>
      <w:r>
        <w:rPr>
          <w:color w:val="000000"/>
          <w:sz w:val="26"/>
        </w:rPr>
        <w:t>Местное самоуправление на территории  Большешуструйского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Большешуструйского  сельского поселения вопросов местного значения, исходя из интересов населения Большешуструйского  сельского поселения с учетом исторических</w:t>
      </w:r>
      <w:proofErr w:type="gramEnd"/>
      <w:r>
        <w:rPr>
          <w:color w:val="000000"/>
          <w:sz w:val="26"/>
        </w:rPr>
        <w:t xml:space="preserve"> и иных местных традиций.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 Право граждан Российской Федерации на осуществление местного самоуправления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5"/>
        </w:numPr>
        <w:tabs>
          <w:tab w:val="left" w:pos="1134"/>
        </w:tabs>
        <w:ind w:firstLine="709"/>
        <w:jc w:val="both"/>
        <w:rPr>
          <w:sz w:val="26"/>
        </w:rPr>
      </w:pPr>
      <w:r>
        <w:rPr>
          <w:sz w:val="26"/>
        </w:rPr>
        <w:t>Граждане Российской Федерации (далее также - граждане) проживающие на территории Большешуструйского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Иностранные граждане, постоянно или преимущественно проживающие на территории Большешуструйского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B460CE" w:rsidRDefault="00B460CE" w:rsidP="00B460CE">
      <w:pPr>
        <w:numPr>
          <w:ilvl w:val="0"/>
          <w:numId w:val="6"/>
        </w:numPr>
        <w:tabs>
          <w:tab w:val="left" w:pos="1134"/>
        </w:tabs>
        <w:ind w:firstLine="709"/>
        <w:jc w:val="both"/>
        <w:rPr>
          <w:sz w:val="26"/>
        </w:rPr>
      </w:pPr>
      <w:r>
        <w:rPr>
          <w:sz w:val="26"/>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6. Вопросы местного значения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7"/>
        </w:numPr>
        <w:tabs>
          <w:tab w:val="left" w:pos="1134"/>
        </w:tabs>
        <w:ind w:firstLine="709"/>
        <w:jc w:val="both"/>
        <w:rPr>
          <w:sz w:val="26"/>
        </w:rPr>
      </w:pPr>
      <w:r>
        <w:rPr>
          <w:sz w:val="26"/>
        </w:rPr>
        <w:lastRenderedPageBreak/>
        <w:t>К вопросам местного значения Большешуструйского сельского поселения относятся:</w:t>
      </w:r>
    </w:p>
    <w:p w:rsidR="00B460CE" w:rsidRDefault="00B460CE" w:rsidP="00B460CE">
      <w:pPr>
        <w:tabs>
          <w:tab w:val="left" w:pos="1134"/>
        </w:tabs>
        <w:ind w:firstLine="709"/>
        <w:jc w:val="both"/>
        <w:rPr>
          <w:color w:val="000000"/>
          <w:sz w:val="26"/>
        </w:rPr>
      </w:pPr>
      <w:r>
        <w:rPr>
          <w:color w:val="000000"/>
          <w:sz w:val="26"/>
        </w:rPr>
        <w:t xml:space="preserve">1) составление и рассмотрение проекта бюджета Большешуструйского сельского поселения, утверждение и исполнение бюджета Большешуструйского сельского поселения, осуществление </w:t>
      </w:r>
      <w:proofErr w:type="gramStart"/>
      <w:r>
        <w:rPr>
          <w:color w:val="000000"/>
          <w:sz w:val="26"/>
        </w:rPr>
        <w:t>контроля за</w:t>
      </w:r>
      <w:proofErr w:type="gramEnd"/>
      <w:r>
        <w:rPr>
          <w:color w:val="000000"/>
          <w:sz w:val="26"/>
        </w:rPr>
        <w:t xml:space="preserve"> его исполнением, составление и утверждение отчета об исполнении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установление, изменение и отмена местных налогов и сборов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владение, пользование и распоряжение имуществом, находящимся в муниципальной собственности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Большешуструйского сельского поселения, социальную и культурную адаптацию мигрантов, профилактику межнациональных (межэтнических) конфликтов;</w:t>
      </w:r>
    </w:p>
    <w:p w:rsidR="00B460CE" w:rsidRDefault="00B460CE" w:rsidP="00B460CE">
      <w:pPr>
        <w:tabs>
          <w:tab w:val="left" w:pos="1134"/>
        </w:tabs>
        <w:ind w:firstLine="709"/>
        <w:jc w:val="both"/>
        <w:rPr>
          <w:color w:val="000000"/>
          <w:sz w:val="26"/>
        </w:rPr>
      </w:pPr>
      <w:r>
        <w:rPr>
          <w:color w:val="000000"/>
          <w:sz w:val="26"/>
        </w:rPr>
        <w:t>6) участие в предупреждении и ликвидации последствий чрезвычайных ситуаций в границах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7) обеспечение первичных мер пожарной безопасности в границах населенных пунктов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8) создание условий для обеспечения жителей Большешуструйского сельского поселения услугами связи, общественного питания, торговли и бытового обслуживания;</w:t>
      </w:r>
    </w:p>
    <w:p w:rsidR="00B460CE" w:rsidRDefault="00B460CE" w:rsidP="00B460CE">
      <w:pPr>
        <w:tabs>
          <w:tab w:val="left" w:pos="1134"/>
        </w:tabs>
        <w:ind w:firstLine="709"/>
        <w:jc w:val="both"/>
        <w:rPr>
          <w:color w:val="000000"/>
          <w:sz w:val="26"/>
        </w:rPr>
      </w:pPr>
      <w:r>
        <w:rPr>
          <w:color w:val="000000"/>
          <w:sz w:val="26"/>
        </w:rPr>
        <w:t>9) создание условий для организации досуга и обеспечения жителей Большешуструйского сельского поселения услугами организаций культуры;</w:t>
      </w:r>
    </w:p>
    <w:p w:rsidR="00B460CE" w:rsidRDefault="00B460CE" w:rsidP="00B460CE">
      <w:pPr>
        <w:tabs>
          <w:tab w:val="left" w:pos="1134"/>
        </w:tabs>
        <w:ind w:firstLine="709"/>
        <w:jc w:val="both"/>
        <w:rPr>
          <w:color w:val="000000"/>
          <w:sz w:val="26"/>
        </w:rPr>
      </w:pPr>
      <w:r>
        <w:rPr>
          <w:color w:val="000000"/>
          <w:sz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Большешуструйском сельском поселении;</w:t>
      </w:r>
    </w:p>
    <w:p w:rsidR="00B460CE" w:rsidRDefault="00B460CE" w:rsidP="00B460CE">
      <w:pPr>
        <w:tabs>
          <w:tab w:val="left" w:pos="1134"/>
        </w:tabs>
        <w:ind w:firstLine="709"/>
        <w:jc w:val="both"/>
        <w:rPr>
          <w:color w:val="000000"/>
          <w:sz w:val="26"/>
        </w:rPr>
      </w:pPr>
      <w:r>
        <w:rPr>
          <w:color w:val="000000"/>
          <w:sz w:val="26"/>
        </w:rPr>
        <w:t>11) обеспечение условий для развития на территории Большешуструйского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12) формирование архивных фондов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13) утверждение правил благоустройства территории Большешуструйского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Большешуструйского сельского поселения в соответствии с указанными правилами;</w:t>
      </w:r>
    </w:p>
    <w:p w:rsidR="00B460CE" w:rsidRDefault="00B460CE" w:rsidP="00B460CE">
      <w:pPr>
        <w:tabs>
          <w:tab w:val="left" w:pos="1134"/>
        </w:tabs>
        <w:ind w:firstLine="709"/>
        <w:jc w:val="both"/>
        <w:rPr>
          <w:color w:val="000000"/>
          <w:sz w:val="26"/>
        </w:rPr>
      </w:pPr>
      <w:r>
        <w:rPr>
          <w:color w:val="000000"/>
          <w:sz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B460CE" w:rsidRDefault="00B460CE" w:rsidP="00B460CE">
      <w:pPr>
        <w:tabs>
          <w:tab w:val="left" w:pos="1134"/>
        </w:tabs>
        <w:ind w:firstLine="709"/>
        <w:jc w:val="both"/>
        <w:rPr>
          <w:color w:val="000000"/>
          <w:sz w:val="26"/>
        </w:rPr>
      </w:pPr>
      <w:r>
        <w:rPr>
          <w:color w:val="000000"/>
          <w:sz w:val="26"/>
        </w:rPr>
        <w:lastRenderedPageBreak/>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Большешуструйского сельского поселения, изменение, аннулирование таких наименований, размещение информации в государственном адресном реестре;</w:t>
      </w:r>
    </w:p>
    <w:p w:rsidR="00B460CE" w:rsidRDefault="00B460CE" w:rsidP="00B460CE">
      <w:pPr>
        <w:tabs>
          <w:tab w:val="left" w:pos="1134"/>
        </w:tabs>
        <w:ind w:firstLine="709"/>
        <w:jc w:val="both"/>
        <w:rPr>
          <w:color w:val="000000"/>
          <w:sz w:val="26"/>
        </w:rPr>
      </w:pPr>
      <w:r>
        <w:rPr>
          <w:color w:val="000000"/>
          <w:sz w:val="26"/>
        </w:rPr>
        <w:t>16) организация ритуальных услуг и содержание мест захоронения;</w:t>
      </w:r>
    </w:p>
    <w:p w:rsidR="00B460CE" w:rsidRDefault="00B460CE" w:rsidP="00B460CE">
      <w:pPr>
        <w:tabs>
          <w:tab w:val="left" w:pos="1134"/>
        </w:tabs>
        <w:ind w:firstLine="709"/>
        <w:jc w:val="both"/>
        <w:rPr>
          <w:color w:val="000000"/>
          <w:sz w:val="26"/>
        </w:rPr>
      </w:pPr>
      <w:r>
        <w:rPr>
          <w:color w:val="000000"/>
          <w:sz w:val="26"/>
        </w:rPr>
        <w:t>17) содействие в развитии сельскохозяйственного производства, создание условий для развития малого и среднего предпринимательства;</w:t>
      </w:r>
    </w:p>
    <w:p w:rsidR="00B460CE" w:rsidRDefault="00B460CE" w:rsidP="00B460CE">
      <w:pPr>
        <w:tabs>
          <w:tab w:val="left" w:pos="1134"/>
        </w:tabs>
        <w:ind w:firstLine="709"/>
        <w:jc w:val="both"/>
        <w:rPr>
          <w:color w:val="000000"/>
          <w:sz w:val="26"/>
        </w:rPr>
      </w:pPr>
      <w:r>
        <w:rPr>
          <w:color w:val="000000"/>
          <w:sz w:val="26"/>
        </w:rPr>
        <w:t>18) организация и осуществление мероприятий по работе с детьми и молодежью в Большешуструйском сельском поселении;</w:t>
      </w:r>
    </w:p>
    <w:p w:rsidR="00B460CE" w:rsidRDefault="00B460CE" w:rsidP="00B460CE">
      <w:pPr>
        <w:tabs>
          <w:tab w:val="left" w:pos="1134"/>
        </w:tabs>
        <w:ind w:firstLine="709"/>
        <w:jc w:val="both"/>
        <w:rPr>
          <w:color w:val="000000"/>
          <w:sz w:val="26"/>
        </w:rPr>
      </w:pPr>
      <w:r>
        <w:rPr>
          <w:color w:val="000000"/>
          <w:sz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B460CE" w:rsidRDefault="00B460CE" w:rsidP="00B460CE">
      <w:pPr>
        <w:tabs>
          <w:tab w:val="left" w:pos="1134"/>
        </w:tabs>
        <w:ind w:firstLine="709"/>
        <w:jc w:val="both"/>
        <w:rPr>
          <w:color w:val="000000"/>
          <w:sz w:val="26"/>
        </w:rPr>
      </w:pPr>
      <w:r>
        <w:rPr>
          <w:color w:val="000000"/>
          <w:sz w:val="26"/>
        </w:rPr>
        <w:t>20) предоставление помещения для работы на обслуживаемом административном участке Большешуструйского сельского поселения сотруднику, замещающему должность участкового уполномоченного полиции;</w:t>
      </w:r>
    </w:p>
    <w:p w:rsidR="00B460CE" w:rsidRDefault="00B460CE" w:rsidP="00B460CE">
      <w:pPr>
        <w:tabs>
          <w:tab w:val="left" w:pos="1134"/>
        </w:tabs>
        <w:ind w:firstLine="709"/>
        <w:jc w:val="both"/>
        <w:rPr>
          <w:color w:val="000000"/>
          <w:sz w:val="26"/>
        </w:rPr>
      </w:pPr>
      <w:r>
        <w:rPr>
          <w:color w:val="000000"/>
          <w:sz w:val="26"/>
        </w:rPr>
        <w:t>21) осуществление мер по противодействию коррупции в границах Большешуструйского сельского поселения.</w:t>
      </w:r>
    </w:p>
    <w:p w:rsidR="00B460CE" w:rsidRDefault="00B460CE" w:rsidP="00B460CE">
      <w:pPr>
        <w:numPr>
          <w:ilvl w:val="0"/>
          <w:numId w:val="8"/>
        </w:numPr>
        <w:ind w:firstLine="709"/>
        <w:jc w:val="both"/>
        <w:rPr>
          <w:sz w:val="26"/>
        </w:rPr>
      </w:pPr>
      <w:proofErr w:type="gramStart"/>
      <w:r>
        <w:rPr>
          <w:sz w:val="26"/>
        </w:rPr>
        <w:t xml:space="preserve">По решению Совета депутатов Большешуструйского сельского поселения жители Большешуструйского сельского поселения могут привлекаться к выполнению на добровольной основе социально значимых для Большешуструйского сельского поселения работ (в том числе дежурств) в целях решения вопросов местного значения Большешуструйского сельского поселения, предусмотренных </w:t>
      </w:r>
      <w:hyperlink r:id="rId5">
        <w:r>
          <w:rPr>
            <w:color w:val="0000FF"/>
            <w:sz w:val="26"/>
            <w:u w:val="single"/>
          </w:rPr>
          <w:t>пунктами 7.1</w:t>
        </w:r>
      </w:hyperlink>
      <w:r>
        <w:rPr>
          <w:sz w:val="26"/>
        </w:rPr>
        <w:t xml:space="preserve"> - </w:t>
      </w:r>
      <w:hyperlink r:id="rId6">
        <w:r>
          <w:rPr>
            <w:color w:val="0000FF"/>
            <w:sz w:val="26"/>
            <w:u w:val="single"/>
          </w:rPr>
          <w:t>9</w:t>
        </w:r>
      </w:hyperlink>
      <w:r>
        <w:rPr>
          <w:sz w:val="26"/>
        </w:rPr>
        <w:t xml:space="preserve"> и </w:t>
      </w:r>
      <w:hyperlink r:id="rId7">
        <w:r>
          <w:rPr>
            <w:color w:val="0000FF"/>
            <w:sz w:val="26"/>
            <w:u w:val="single"/>
          </w:rPr>
          <w:t>19 части 1 статьи 14</w:t>
        </w:r>
      </w:hyperlink>
      <w:r>
        <w:rPr>
          <w:sz w:val="26"/>
        </w:rPr>
        <w:t xml:space="preserve"> Федерального закона от 6 октября 2003 № 131-ФЗ «Об общих принципах организации местного</w:t>
      </w:r>
      <w:proofErr w:type="gramEnd"/>
      <w:r>
        <w:rPr>
          <w:sz w:val="26"/>
        </w:rPr>
        <w:t xml:space="preserve"> самоуправления в Российской Федерации».</w:t>
      </w:r>
    </w:p>
    <w:p w:rsidR="00B460CE" w:rsidRDefault="00B460CE" w:rsidP="00B460CE">
      <w:pPr>
        <w:ind w:firstLine="709"/>
        <w:jc w:val="both"/>
        <w:rPr>
          <w:sz w:val="26"/>
        </w:rPr>
      </w:pPr>
      <w:r>
        <w:rPr>
          <w:sz w:val="26"/>
        </w:rPr>
        <w:t>К социально значимым работам могут быть отнесены только работы, не требующие специальной профессиональной подготовки.</w:t>
      </w:r>
    </w:p>
    <w:p w:rsidR="00B460CE" w:rsidRDefault="00B460CE" w:rsidP="00B460CE">
      <w:pPr>
        <w:ind w:firstLine="709"/>
        <w:jc w:val="both"/>
        <w:rPr>
          <w:sz w:val="26"/>
        </w:rPr>
      </w:pPr>
      <w:r>
        <w:rPr>
          <w:sz w:val="26"/>
        </w:rPr>
        <w:t>К выполнению социально значимых работ могут привлекаться совершеннолетние трудоспособные жители Большешуструйского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B460CE" w:rsidRDefault="00B460CE" w:rsidP="00B460CE">
      <w:pPr>
        <w:ind w:firstLine="709"/>
        <w:jc w:val="both"/>
        <w:rPr>
          <w:sz w:val="26"/>
        </w:rPr>
      </w:pPr>
      <w:r>
        <w:rPr>
          <w:sz w:val="26"/>
        </w:rPr>
        <w:t>Организация и материально-техническое обеспечение проведения социально значимых работ осуществляется администрацией Большешуструйского сельского поселения.</w:t>
      </w:r>
    </w:p>
    <w:p w:rsidR="00B460CE" w:rsidRDefault="00B460CE" w:rsidP="00B460CE">
      <w:pPr>
        <w:numPr>
          <w:ilvl w:val="0"/>
          <w:numId w:val="9"/>
        </w:numPr>
        <w:tabs>
          <w:tab w:val="left" w:pos="1134"/>
        </w:tabs>
        <w:ind w:firstLine="709"/>
        <w:jc w:val="both"/>
        <w:rPr>
          <w:sz w:val="26"/>
        </w:rPr>
      </w:pPr>
      <w:r>
        <w:rPr>
          <w:sz w:val="26"/>
        </w:rPr>
        <w:t>Органы местного самоуправления Большешуструйского сельского поселения вправе заключать соглашения с органами местного самоуправления Атюрьевского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Большешуструйского сельского поселения в бюджет Атюрьевского муниципального района в соответствии с Бюджетным кодексом Российской Федерации.</w:t>
      </w:r>
    </w:p>
    <w:p w:rsidR="00B460CE" w:rsidRDefault="00B460CE" w:rsidP="00B460CE">
      <w:pPr>
        <w:numPr>
          <w:ilvl w:val="0"/>
          <w:numId w:val="9"/>
        </w:numPr>
        <w:tabs>
          <w:tab w:val="left" w:pos="1134"/>
        </w:tabs>
        <w:ind w:firstLine="709"/>
        <w:jc w:val="both"/>
        <w:rPr>
          <w:sz w:val="26"/>
        </w:rPr>
      </w:pPr>
      <w:proofErr w:type="gramStart"/>
      <w:r>
        <w:rPr>
          <w:sz w:val="26"/>
        </w:rPr>
        <w:t xml:space="preserve">Органы местного самоуправления Большешуструйского сельского поселения вправе заключать соглашения с органами местного самоуправления </w:t>
      </w:r>
      <w:r>
        <w:rPr>
          <w:sz w:val="26"/>
        </w:rPr>
        <w:lastRenderedPageBreak/>
        <w:t>Атюрьевского муниципального района, в соответствии с которыми органы местного самоуправления Большешуструйского сельского поселения принимают на себя исполнение части полномочий по решению вопросов местного значения Атюрьевского муниципального района за счет межбюджетных трансфертов, предоставляемых из бюджета Атюрьевского муниципального района в бюджет Большешуструйского сельского поселения в соответствии с Бюджетным кодексом</w:t>
      </w:r>
      <w:proofErr w:type="gramEnd"/>
      <w:r>
        <w:rPr>
          <w:sz w:val="26"/>
        </w:rPr>
        <w:t xml:space="preserve"> Российской Федерации.</w:t>
      </w:r>
    </w:p>
    <w:p w:rsidR="00B460CE" w:rsidRDefault="00B460CE" w:rsidP="00B460CE">
      <w:pPr>
        <w:tabs>
          <w:tab w:val="left" w:pos="1134"/>
        </w:tabs>
        <w:ind w:firstLine="709"/>
        <w:jc w:val="both"/>
        <w:rPr>
          <w:color w:val="000000"/>
          <w:sz w:val="26"/>
        </w:rPr>
      </w:pPr>
      <w:r>
        <w:rPr>
          <w:color w:val="000000"/>
          <w:sz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Для осуществления переданных в соответствии с указанными соглашениями полномочий органы местного самоуправления Большешуструйского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 Права органов местного самоуправления Большешуструйского сельского поселения на решение вопросов, не отнесенных к вопросам местного значения поселений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0"/>
        </w:numPr>
        <w:tabs>
          <w:tab w:val="left" w:pos="1134"/>
        </w:tabs>
        <w:ind w:firstLine="709"/>
        <w:jc w:val="both"/>
        <w:rPr>
          <w:sz w:val="26"/>
        </w:rPr>
      </w:pPr>
      <w:r>
        <w:rPr>
          <w:sz w:val="26"/>
        </w:rPr>
        <w:t xml:space="preserve">Органы местного самоуправления Большешуструйского сельского поселения имеют право </w:t>
      </w:r>
      <w:proofErr w:type="gramStart"/>
      <w:r>
        <w:rPr>
          <w:sz w:val="26"/>
        </w:rPr>
        <w:t>на</w:t>
      </w:r>
      <w:proofErr w:type="gramEnd"/>
      <w:r>
        <w:rPr>
          <w:sz w:val="26"/>
        </w:rPr>
        <w:t>:</w:t>
      </w:r>
    </w:p>
    <w:p w:rsidR="00B460CE" w:rsidRDefault="00B460CE" w:rsidP="00B460CE">
      <w:pPr>
        <w:tabs>
          <w:tab w:val="left" w:pos="1134"/>
        </w:tabs>
        <w:ind w:firstLine="709"/>
        <w:jc w:val="both"/>
        <w:rPr>
          <w:color w:val="000000"/>
          <w:sz w:val="26"/>
        </w:rPr>
      </w:pPr>
      <w:r>
        <w:rPr>
          <w:color w:val="000000"/>
          <w:sz w:val="26"/>
        </w:rPr>
        <w:t>1) создание музеев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2)совершение нотариальных действий, предусмотренных законодательством, в случае отсутствия в Большешуструйском сельском поселении нотариуса;</w:t>
      </w:r>
    </w:p>
    <w:p w:rsidR="00B460CE" w:rsidRDefault="00B460CE" w:rsidP="00B460CE">
      <w:pPr>
        <w:tabs>
          <w:tab w:val="left" w:pos="1134"/>
        </w:tabs>
        <w:ind w:firstLine="709"/>
        <w:jc w:val="both"/>
        <w:rPr>
          <w:color w:val="000000"/>
          <w:sz w:val="26"/>
        </w:rPr>
      </w:pPr>
      <w:r>
        <w:rPr>
          <w:color w:val="000000"/>
          <w:sz w:val="26"/>
        </w:rPr>
        <w:t>3) участие в осуществлении деятельности по опеке и попечительству;</w:t>
      </w:r>
    </w:p>
    <w:p w:rsidR="00B460CE" w:rsidRDefault="00B460CE" w:rsidP="00B460CE">
      <w:pPr>
        <w:tabs>
          <w:tab w:val="left" w:pos="1134"/>
        </w:tabs>
        <w:ind w:firstLine="709"/>
        <w:jc w:val="both"/>
        <w:rPr>
          <w:color w:val="000000"/>
          <w:sz w:val="26"/>
        </w:rPr>
      </w:pPr>
      <w:r>
        <w:rPr>
          <w:color w:val="000000"/>
          <w:sz w:val="26"/>
        </w:rPr>
        <w:t>4) создание условий для осуществления деятельности, связанной с реализацией прав местных национально-культурных автономий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7) создание муниципальной пожарной охраны;</w:t>
      </w:r>
    </w:p>
    <w:p w:rsidR="00B460CE" w:rsidRDefault="00B460CE" w:rsidP="00B460CE">
      <w:pPr>
        <w:tabs>
          <w:tab w:val="left" w:pos="1134"/>
        </w:tabs>
        <w:ind w:firstLine="709"/>
        <w:jc w:val="both"/>
        <w:rPr>
          <w:color w:val="000000"/>
          <w:sz w:val="26"/>
        </w:rPr>
      </w:pPr>
      <w:r>
        <w:rPr>
          <w:color w:val="000000"/>
          <w:sz w:val="26"/>
        </w:rPr>
        <w:t>8) создание условий для развития туризма;</w:t>
      </w:r>
    </w:p>
    <w:p w:rsidR="00B460CE" w:rsidRDefault="00B460CE" w:rsidP="00B460CE">
      <w:pPr>
        <w:tabs>
          <w:tab w:val="left" w:pos="1134"/>
        </w:tabs>
        <w:ind w:firstLine="709"/>
        <w:jc w:val="both"/>
        <w:rPr>
          <w:color w:val="000000"/>
          <w:sz w:val="26"/>
        </w:rPr>
      </w:pPr>
      <w:r>
        <w:rPr>
          <w:color w:val="000000"/>
          <w:sz w:val="26"/>
        </w:rPr>
        <w:t xml:space="preserve">9) оказание поддержки общественным наблюдательным комиссиям, осуществляющим общественный </w:t>
      </w:r>
      <w:proofErr w:type="gramStart"/>
      <w:r>
        <w:rPr>
          <w:color w:val="000000"/>
          <w:sz w:val="26"/>
        </w:rPr>
        <w:t>контроль за</w:t>
      </w:r>
      <w:proofErr w:type="gramEnd"/>
      <w:r>
        <w:rPr>
          <w:color w:val="000000"/>
          <w:sz w:val="26"/>
        </w:rPr>
        <w:t xml:space="preserve"> обеспечением прав человека и содействие лицам, находящимся в местах принудительного содержания;</w:t>
      </w:r>
    </w:p>
    <w:p w:rsidR="00B460CE" w:rsidRDefault="00B460CE" w:rsidP="00B460CE">
      <w:pPr>
        <w:tabs>
          <w:tab w:val="left" w:pos="1134"/>
        </w:tabs>
        <w:ind w:firstLine="709"/>
        <w:jc w:val="both"/>
        <w:rPr>
          <w:color w:val="000000"/>
          <w:sz w:val="26"/>
        </w:rPr>
      </w:pPr>
      <w:r>
        <w:rPr>
          <w:color w:val="000000"/>
          <w:sz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460CE" w:rsidRDefault="00B460CE" w:rsidP="00B460CE">
      <w:pPr>
        <w:tabs>
          <w:tab w:val="left" w:pos="1134"/>
        </w:tabs>
        <w:ind w:firstLine="709"/>
        <w:jc w:val="both"/>
        <w:rPr>
          <w:color w:val="000000"/>
          <w:sz w:val="26"/>
        </w:rPr>
      </w:pPr>
      <w:r>
        <w:rPr>
          <w:color w:val="000000"/>
          <w:sz w:val="26"/>
        </w:rPr>
        <w:lastRenderedPageBreak/>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460CE" w:rsidRDefault="00B460CE" w:rsidP="00B460CE">
      <w:pPr>
        <w:tabs>
          <w:tab w:val="left" w:pos="1134"/>
        </w:tabs>
        <w:ind w:firstLine="709"/>
        <w:jc w:val="both"/>
        <w:rPr>
          <w:color w:val="000000"/>
          <w:sz w:val="26"/>
        </w:rPr>
      </w:pPr>
      <w:r>
        <w:rPr>
          <w:color w:val="000000"/>
          <w:sz w:val="26"/>
        </w:rPr>
        <w:t>12) осуществление деятельности по обращению с животными без владельцев, обитающими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460CE" w:rsidRDefault="00B460CE" w:rsidP="00B460CE">
      <w:pPr>
        <w:tabs>
          <w:tab w:val="left" w:pos="1134"/>
        </w:tabs>
        <w:ind w:firstLine="709"/>
        <w:jc w:val="both"/>
        <w:rPr>
          <w:color w:val="000000"/>
          <w:sz w:val="26"/>
        </w:rPr>
      </w:pPr>
      <w:r>
        <w:rPr>
          <w:color w:val="000000"/>
          <w:sz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460CE" w:rsidRDefault="00B460CE" w:rsidP="00B460CE">
      <w:pPr>
        <w:tabs>
          <w:tab w:val="left" w:pos="1134"/>
        </w:tabs>
        <w:ind w:firstLine="709"/>
        <w:jc w:val="both"/>
        <w:rPr>
          <w:color w:val="000000"/>
          <w:sz w:val="26"/>
        </w:rPr>
      </w:pPr>
      <w:r>
        <w:rPr>
          <w:color w:val="000000"/>
          <w:sz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B460CE" w:rsidRDefault="00B460CE" w:rsidP="00B460CE">
      <w:pPr>
        <w:tabs>
          <w:tab w:val="left" w:pos="1134"/>
        </w:tabs>
        <w:ind w:firstLine="709"/>
        <w:jc w:val="both"/>
        <w:rPr>
          <w:color w:val="000000"/>
          <w:sz w:val="26"/>
        </w:rPr>
      </w:pPr>
      <w:r>
        <w:rPr>
          <w:color w:val="000000"/>
          <w:sz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460CE" w:rsidRDefault="00B460CE" w:rsidP="00B460CE">
      <w:pPr>
        <w:ind w:firstLine="709"/>
        <w:jc w:val="both"/>
        <w:rPr>
          <w:color w:val="000000"/>
          <w:sz w:val="26"/>
        </w:rPr>
      </w:pPr>
      <w:r>
        <w:rPr>
          <w:color w:val="000000"/>
          <w:sz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B460CE" w:rsidRDefault="00B460CE" w:rsidP="00B460CE">
      <w:pPr>
        <w:numPr>
          <w:ilvl w:val="0"/>
          <w:numId w:val="11"/>
        </w:numPr>
        <w:tabs>
          <w:tab w:val="left" w:pos="1134"/>
        </w:tabs>
        <w:ind w:firstLine="709"/>
        <w:jc w:val="both"/>
        <w:rPr>
          <w:sz w:val="26"/>
        </w:rPr>
      </w:pPr>
      <w:proofErr w:type="gramStart"/>
      <w:r>
        <w:rPr>
          <w:sz w:val="26"/>
        </w:rPr>
        <w:t>Органы местного самоуправления Большешуструйского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Pr>
          <w:sz w:val="26"/>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Большешуструйского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b/>
          <w:color w:val="000000"/>
          <w:sz w:val="26"/>
        </w:rPr>
        <w:t>Статья 8. Муниципальный контроль</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12"/>
        </w:numPr>
        <w:tabs>
          <w:tab w:val="left" w:pos="1134"/>
        </w:tabs>
        <w:ind w:firstLine="709"/>
        <w:jc w:val="both"/>
        <w:rPr>
          <w:sz w:val="26"/>
        </w:rPr>
      </w:pPr>
      <w:proofErr w:type="gramStart"/>
      <w:r>
        <w:rPr>
          <w:sz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B460CE" w:rsidRDefault="00B460CE" w:rsidP="00B460CE">
      <w:pPr>
        <w:numPr>
          <w:ilvl w:val="0"/>
          <w:numId w:val="12"/>
        </w:numPr>
        <w:tabs>
          <w:tab w:val="left" w:pos="1134"/>
        </w:tabs>
        <w:ind w:firstLine="709"/>
        <w:jc w:val="both"/>
        <w:rPr>
          <w:sz w:val="26"/>
        </w:rPr>
      </w:pPr>
      <w:r>
        <w:rPr>
          <w:sz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B460CE" w:rsidRDefault="00B460CE" w:rsidP="00B460CE">
      <w:pPr>
        <w:tabs>
          <w:tab w:val="left" w:pos="1134"/>
        </w:tabs>
        <w:ind w:firstLine="709"/>
        <w:jc w:val="both"/>
        <w:rPr>
          <w:color w:val="000000"/>
          <w:sz w:val="26"/>
        </w:rPr>
      </w:pPr>
      <w:r>
        <w:rPr>
          <w:b/>
          <w:color w:val="000000"/>
          <w:sz w:val="26"/>
        </w:rPr>
        <w:lastRenderedPageBreak/>
        <w:t> </w:t>
      </w:r>
    </w:p>
    <w:p w:rsidR="00B460CE" w:rsidRDefault="00B460CE" w:rsidP="00B460CE">
      <w:pPr>
        <w:tabs>
          <w:tab w:val="left" w:pos="1134"/>
        </w:tabs>
        <w:ind w:firstLine="709"/>
        <w:jc w:val="both"/>
        <w:rPr>
          <w:color w:val="000000"/>
          <w:sz w:val="26"/>
        </w:rPr>
      </w:pPr>
      <w:r>
        <w:rPr>
          <w:b/>
          <w:color w:val="000000"/>
          <w:sz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9. Местный референдум</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3"/>
        </w:numPr>
        <w:tabs>
          <w:tab w:val="left" w:pos="1134"/>
        </w:tabs>
        <w:ind w:firstLine="709"/>
        <w:jc w:val="both"/>
        <w:rPr>
          <w:sz w:val="26"/>
        </w:rPr>
      </w:pPr>
      <w:r>
        <w:rPr>
          <w:sz w:val="26"/>
        </w:rPr>
        <w:t>В целях решения непосредственно населением Большешуструйского сельского поселения вопросов местного значения проводится местный референдум.</w:t>
      </w:r>
    </w:p>
    <w:p w:rsidR="00B460CE" w:rsidRDefault="00B460CE" w:rsidP="00B460CE">
      <w:pPr>
        <w:numPr>
          <w:ilvl w:val="0"/>
          <w:numId w:val="13"/>
        </w:numPr>
        <w:tabs>
          <w:tab w:val="left" w:pos="1134"/>
        </w:tabs>
        <w:ind w:firstLine="709"/>
        <w:jc w:val="both"/>
        <w:rPr>
          <w:sz w:val="26"/>
        </w:rPr>
      </w:pPr>
      <w:r>
        <w:rPr>
          <w:sz w:val="26"/>
        </w:rPr>
        <w:t>Местный референдум проводится на всей территории Большешуструйского сельского поселения.</w:t>
      </w:r>
    </w:p>
    <w:p w:rsidR="00B460CE" w:rsidRDefault="00B460CE" w:rsidP="00B460CE">
      <w:pPr>
        <w:numPr>
          <w:ilvl w:val="0"/>
          <w:numId w:val="13"/>
        </w:numPr>
        <w:tabs>
          <w:tab w:val="left" w:pos="1134"/>
        </w:tabs>
        <w:ind w:firstLine="709"/>
        <w:jc w:val="both"/>
        <w:rPr>
          <w:sz w:val="26"/>
        </w:rPr>
      </w:pPr>
      <w:r>
        <w:rPr>
          <w:sz w:val="26"/>
        </w:rPr>
        <w:t>Решение о назначении местного референдума принимается Советом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 по инициативе, выдвинутой гражданами Российской Федерации, имеющими право на участие в местном референдуме;</w:t>
      </w:r>
    </w:p>
    <w:p w:rsidR="00B460CE" w:rsidRDefault="00B460CE" w:rsidP="00B460CE">
      <w:pPr>
        <w:tabs>
          <w:tab w:val="left" w:pos="1134"/>
        </w:tabs>
        <w:ind w:firstLine="709"/>
        <w:jc w:val="both"/>
        <w:rPr>
          <w:color w:val="000000"/>
          <w:sz w:val="26"/>
        </w:rPr>
      </w:pPr>
      <w:r>
        <w:rPr>
          <w:color w:val="000000"/>
          <w:sz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B460CE" w:rsidRDefault="00B460CE" w:rsidP="00B460CE">
      <w:pPr>
        <w:tabs>
          <w:tab w:val="left" w:pos="1134"/>
        </w:tabs>
        <w:ind w:firstLine="709"/>
        <w:jc w:val="both"/>
        <w:rPr>
          <w:color w:val="000000"/>
          <w:sz w:val="26"/>
        </w:rPr>
      </w:pPr>
      <w:r>
        <w:rPr>
          <w:color w:val="000000"/>
          <w:sz w:val="26"/>
        </w:rPr>
        <w:t>3) по инициативе Совета депутатов Большешуструйского сельского поселения и главы Большешуструйского сельского поселения, выдвинутой ими совместно.</w:t>
      </w:r>
    </w:p>
    <w:p w:rsidR="00B460CE" w:rsidRDefault="00B460CE" w:rsidP="00B460CE">
      <w:pPr>
        <w:numPr>
          <w:ilvl w:val="0"/>
          <w:numId w:val="14"/>
        </w:numPr>
        <w:tabs>
          <w:tab w:val="left" w:pos="1134"/>
        </w:tabs>
        <w:ind w:firstLine="709"/>
        <w:jc w:val="both"/>
        <w:rPr>
          <w:sz w:val="26"/>
        </w:rPr>
      </w:pPr>
      <w:proofErr w:type="gramStart"/>
      <w:r>
        <w:rPr>
          <w:sz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Большешуструйского сельского</w:t>
      </w:r>
      <w:proofErr w:type="gramEnd"/>
      <w:r>
        <w:rPr>
          <w:sz w:val="26"/>
        </w:rPr>
        <w:t xml:space="preserve"> </w:t>
      </w:r>
      <w:proofErr w:type="gramStart"/>
      <w:r>
        <w:rPr>
          <w:sz w:val="26"/>
        </w:rPr>
        <w:t>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roofErr w:type="gramEnd"/>
    </w:p>
    <w:p w:rsidR="00B460CE" w:rsidRDefault="00B460CE" w:rsidP="00B460CE">
      <w:pPr>
        <w:numPr>
          <w:ilvl w:val="0"/>
          <w:numId w:val="14"/>
        </w:numPr>
        <w:tabs>
          <w:tab w:val="left" w:pos="1134"/>
        </w:tabs>
        <w:ind w:firstLine="709"/>
        <w:jc w:val="both"/>
        <w:rPr>
          <w:sz w:val="26"/>
        </w:rPr>
      </w:pPr>
      <w:proofErr w:type="gramStart"/>
      <w:r>
        <w:rPr>
          <w:sz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Pr>
          <w:sz w:val="26"/>
        </w:rPr>
        <w:t xml:space="preserve"> Мордовия».</w:t>
      </w:r>
    </w:p>
    <w:p w:rsidR="00B460CE" w:rsidRDefault="00B460CE" w:rsidP="00B460CE">
      <w:pPr>
        <w:numPr>
          <w:ilvl w:val="0"/>
          <w:numId w:val="14"/>
        </w:numPr>
        <w:tabs>
          <w:tab w:val="left" w:pos="1134"/>
        </w:tabs>
        <w:ind w:firstLine="709"/>
        <w:jc w:val="both"/>
        <w:rPr>
          <w:sz w:val="26"/>
        </w:rPr>
      </w:pPr>
      <w:r>
        <w:rPr>
          <w:sz w:val="26"/>
        </w:rPr>
        <w:t>Инициатива проведения местного референдума, выдвинутая совместно Советом депутатов Большешуструйского сельского поселения и или главой Большешуструйского сельского поселения, оформляется правовыми актами Совета депутатов Большешуструйского сельского поселения и или главы Большешуструйского сельского поселения, возглавляющего местную администрацию.</w:t>
      </w:r>
    </w:p>
    <w:p w:rsidR="00B460CE" w:rsidRDefault="00B460CE" w:rsidP="00B460CE">
      <w:pPr>
        <w:numPr>
          <w:ilvl w:val="0"/>
          <w:numId w:val="14"/>
        </w:numPr>
        <w:tabs>
          <w:tab w:val="left" w:pos="1134"/>
        </w:tabs>
        <w:ind w:firstLine="709"/>
        <w:jc w:val="both"/>
        <w:rPr>
          <w:sz w:val="26"/>
        </w:rPr>
      </w:pPr>
      <w:r>
        <w:rPr>
          <w:sz w:val="26"/>
        </w:rPr>
        <w:lastRenderedPageBreak/>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proofErr w:type="gramStart"/>
      <w:r>
        <w:rPr>
          <w:sz w:val="26"/>
        </w:rPr>
        <w:t>Указанную инициативную группу вправе образовать гражданин или группа граждан Российской Федерации, имеющие право на участие в референдуме.</w:t>
      </w:r>
      <w:proofErr w:type="gramEnd"/>
    </w:p>
    <w:p w:rsidR="00B460CE" w:rsidRDefault="00B460CE" w:rsidP="00B460CE">
      <w:pPr>
        <w:numPr>
          <w:ilvl w:val="0"/>
          <w:numId w:val="14"/>
        </w:numPr>
        <w:tabs>
          <w:tab w:val="left" w:pos="1134"/>
        </w:tabs>
        <w:ind w:firstLine="709"/>
        <w:jc w:val="both"/>
        <w:rPr>
          <w:sz w:val="26"/>
        </w:rPr>
      </w:pPr>
      <w:r>
        <w:rPr>
          <w:sz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B460CE" w:rsidRDefault="00B460CE" w:rsidP="00B460CE">
      <w:pPr>
        <w:numPr>
          <w:ilvl w:val="0"/>
          <w:numId w:val="14"/>
        </w:numPr>
        <w:tabs>
          <w:tab w:val="left" w:pos="1134"/>
        </w:tabs>
        <w:ind w:firstLine="709"/>
        <w:jc w:val="both"/>
        <w:rPr>
          <w:sz w:val="26"/>
        </w:rPr>
      </w:pPr>
      <w:r>
        <w:rPr>
          <w:sz w:val="26"/>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B460CE" w:rsidRDefault="00B460CE" w:rsidP="00B460CE">
      <w:pPr>
        <w:numPr>
          <w:ilvl w:val="0"/>
          <w:numId w:val="14"/>
        </w:numPr>
        <w:tabs>
          <w:tab w:val="left" w:pos="1134"/>
        </w:tabs>
        <w:ind w:firstLine="709"/>
        <w:jc w:val="both"/>
        <w:rPr>
          <w:sz w:val="26"/>
        </w:rPr>
      </w:pPr>
      <w:r>
        <w:rPr>
          <w:sz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B460CE" w:rsidRDefault="00B460CE" w:rsidP="00B460CE">
      <w:pPr>
        <w:numPr>
          <w:ilvl w:val="0"/>
          <w:numId w:val="14"/>
        </w:numPr>
        <w:tabs>
          <w:tab w:val="left" w:pos="1134"/>
        </w:tabs>
        <w:ind w:firstLine="709"/>
        <w:jc w:val="both"/>
        <w:rPr>
          <w:sz w:val="26"/>
        </w:rPr>
      </w:pPr>
      <w:r>
        <w:rPr>
          <w:sz w:val="26"/>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B460CE" w:rsidRDefault="00B460CE" w:rsidP="00B460CE">
      <w:pPr>
        <w:numPr>
          <w:ilvl w:val="0"/>
          <w:numId w:val="14"/>
        </w:numPr>
        <w:tabs>
          <w:tab w:val="left" w:pos="1134"/>
        </w:tabs>
        <w:ind w:firstLine="709"/>
        <w:jc w:val="both"/>
        <w:rPr>
          <w:sz w:val="26"/>
        </w:rPr>
      </w:pPr>
      <w:r>
        <w:rPr>
          <w:sz w:val="26"/>
        </w:rPr>
        <w:t>Если на территории Большешуструйского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B460CE" w:rsidRDefault="00B460CE" w:rsidP="00B460CE">
      <w:pPr>
        <w:numPr>
          <w:ilvl w:val="0"/>
          <w:numId w:val="14"/>
        </w:numPr>
        <w:tabs>
          <w:tab w:val="left" w:pos="1134"/>
        </w:tabs>
        <w:ind w:firstLine="709"/>
        <w:jc w:val="both"/>
        <w:rPr>
          <w:sz w:val="26"/>
        </w:rPr>
      </w:pPr>
      <w:r>
        <w:rPr>
          <w:sz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B460CE" w:rsidRDefault="00B460CE" w:rsidP="00B460CE">
      <w:pPr>
        <w:numPr>
          <w:ilvl w:val="0"/>
          <w:numId w:val="14"/>
        </w:numPr>
        <w:tabs>
          <w:tab w:val="left" w:pos="1134"/>
        </w:tabs>
        <w:ind w:firstLine="709"/>
        <w:jc w:val="both"/>
        <w:rPr>
          <w:sz w:val="26"/>
        </w:rPr>
      </w:pPr>
      <w:r>
        <w:rPr>
          <w:sz w:val="26"/>
        </w:rPr>
        <w:t>Фонд для участия в местном референдуме может создаваться за счет следующих средств:</w:t>
      </w:r>
    </w:p>
    <w:p w:rsidR="00B460CE" w:rsidRDefault="00B460CE" w:rsidP="00B460CE">
      <w:pPr>
        <w:tabs>
          <w:tab w:val="left" w:pos="1134"/>
        </w:tabs>
        <w:ind w:firstLine="709"/>
        <w:jc w:val="both"/>
        <w:rPr>
          <w:color w:val="000000"/>
          <w:sz w:val="26"/>
        </w:rPr>
      </w:pPr>
      <w:r>
        <w:rPr>
          <w:color w:val="000000"/>
          <w:sz w:val="26"/>
        </w:rPr>
        <w:t xml:space="preserve"> собственных сре</w:t>
      </w:r>
      <w:proofErr w:type="gramStart"/>
      <w:r>
        <w:rPr>
          <w:color w:val="000000"/>
          <w:sz w:val="26"/>
        </w:rPr>
        <w:t>дств чл</w:t>
      </w:r>
      <w:proofErr w:type="gramEnd"/>
      <w:r>
        <w:rPr>
          <w:color w:val="000000"/>
          <w:sz w:val="26"/>
        </w:rPr>
        <w:t>енов инициативной группы;</w:t>
      </w:r>
    </w:p>
    <w:p w:rsidR="00B460CE" w:rsidRDefault="00B460CE" w:rsidP="00B460CE">
      <w:pPr>
        <w:tabs>
          <w:tab w:val="left" w:pos="1134"/>
        </w:tabs>
        <w:ind w:firstLine="709"/>
        <w:jc w:val="both"/>
        <w:rPr>
          <w:color w:val="000000"/>
          <w:sz w:val="26"/>
        </w:rPr>
      </w:pPr>
      <w:r>
        <w:rPr>
          <w:color w:val="000000"/>
          <w:sz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B460CE" w:rsidRDefault="00B460CE" w:rsidP="00B460CE">
      <w:pPr>
        <w:tabs>
          <w:tab w:val="left" w:pos="1134"/>
        </w:tabs>
        <w:ind w:firstLine="709"/>
        <w:jc w:val="both"/>
        <w:rPr>
          <w:color w:val="000000"/>
          <w:sz w:val="26"/>
        </w:rPr>
      </w:pPr>
      <w:r>
        <w:rPr>
          <w:color w:val="000000"/>
          <w:sz w:val="26"/>
        </w:rPr>
        <w:t xml:space="preserve"> добровольных пожертвований граждан;</w:t>
      </w:r>
    </w:p>
    <w:p w:rsidR="00B460CE" w:rsidRDefault="00B460CE" w:rsidP="00B460CE">
      <w:pPr>
        <w:tabs>
          <w:tab w:val="left" w:pos="1134"/>
        </w:tabs>
        <w:ind w:firstLine="709"/>
        <w:jc w:val="both"/>
        <w:rPr>
          <w:color w:val="000000"/>
          <w:sz w:val="26"/>
        </w:rPr>
      </w:pPr>
      <w:r>
        <w:rPr>
          <w:color w:val="000000"/>
          <w:sz w:val="26"/>
        </w:rPr>
        <w:t xml:space="preserve"> добровольных пожертвований юридических лиц.</w:t>
      </w:r>
    </w:p>
    <w:p w:rsidR="00B460CE" w:rsidRDefault="00B460CE" w:rsidP="00B460CE">
      <w:pPr>
        <w:tabs>
          <w:tab w:val="left" w:pos="1134"/>
        </w:tabs>
        <w:ind w:firstLine="709"/>
        <w:jc w:val="both"/>
        <w:rPr>
          <w:color w:val="000000"/>
          <w:sz w:val="26"/>
        </w:rPr>
      </w:pPr>
      <w:r>
        <w:rPr>
          <w:color w:val="000000"/>
          <w:sz w:val="26"/>
        </w:rPr>
        <w:t xml:space="preserve">Максимальный размер таких пожертвований и перечислений составляет </w:t>
      </w:r>
      <w:proofErr w:type="gramStart"/>
      <w:r>
        <w:rPr>
          <w:color w:val="000000"/>
          <w:sz w:val="26"/>
        </w:rPr>
        <w:t>для</w:t>
      </w:r>
      <w:proofErr w:type="gramEnd"/>
      <w:r>
        <w:rPr>
          <w:color w:val="000000"/>
          <w:sz w:val="26"/>
        </w:rPr>
        <w:t>:</w:t>
      </w:r>
    </w:p>
    <w:p w:rsidR="00B460CE" w:rsidRDefault="00B460CE" w:rsidP="00B460CE">
      <w:pPr>
        <w:tabs>
          <w:tab w:val="left" w:pos="1134"/>
        </w:tabs>
        <w:ind w:firstLine="709"/>
        <w:jc w:val="both"/>
        <w:rPr>
          <w:color w:val="000000"/>
          <w:sz w:val="26"/>
        </w:rPr>
      </w:pPr>
      <w:r>
        <w:rPr>
          <w:color w:val="000000"/>
          <w:sz w:val="26"/>
        </w:rPr>
        <w:lastRenderedPageBreak/>
        <w:t xml:space="preserve"> собственных сре</w:t>
      </w:r>
      <w:proofErr w:type="gramStart"/>
      <w:r>
        <w:rPr>
          <w:color w:val="000000"/>
          <w:sz w:val="26"/>
        </w:rPr>
        <w:t>дств чл</w:t>
      </w:r>
      <w:proofErr w:type="gramEnd"/>
      <w:r>
        <w:rPr>
          <w:color w:val="000000"/>
          <w:sz w:val="26"/>
        </w:rPr>
        <w:t>енов инициативной группы - 3000 рублей;</w:t>
      </w:r>
    </w:p>
    <w:p w:rsidR="00B460CE" w:rsidRDefault="00B460CE" w:rsidP="00B460CE">
      <w:pPr>
        <w:tabs>
          <w:tab w:val="left" w:pos="1134"/>
        </w:tabs>
        <w:ind w:firstLine="709"/>
        <w:jc w:val="both"/>
        <w:rPr>
          <w:color w:val="000000"/>
          <w:sz w:val="26"/>
        </w:rPr>
      </w:pPr>
      <w:r>
        <w:rPr>
          <w:color w:val="000000"/>
          <w:sz w:val="26"/>
        </w:rPr>
        <w:t xml:space="preserve"> собственных средств политической партии, иного общественного объединения - 20 000 рублей;</w:t>
      </w:r>
    </w:p>
    <w:p w:rsidR="00B460CE" w:rsidRDefault="00B460CE" w:rsidP="00B460CE">
      <w:pPr>
        <w:tabs>
          <w:tab w:val="left" w:pos="1134"/>
        </w:tabs>
        <w:ind w:firstLine="709"/>
        <w:jc w:val="both"/>
        <w:rPr>
          <w:color w:val="000000"/>
          <w:sz w:val="26"/>
        </w:rPr>
      </w:pPr>
      <w:r>
        <w:rPr>
          <w:color w:val="000000"/>
          <w:sz w:val="26"/>
        </w:rPr>
        <w:t xml:space="preserve"> добровольных пожертвований физических и юридических лиц - 10 000 рублей.</w:t>
      </w:r>
    </w:p>
    <w:p w:rsidR="00B460CE" w:rsidRDefault="00B460CE" w:rsidP="00B460CE">
      <w:pPr>
        <w:tabs>
          <w:tab w:val="left" w:pos="1134"/>
        </w:tabs>
        <w:ind w:firstLine="709"/>
        <w:jc w:val="both"/>
        <w:rPr>
          <w:color w:val="000000"/>
          <w:sz w:val="26"/>
        </w:rPr>
      </w:pPr>
      <w:r>
        <w:rPr>
          <w:color w:val="000000"/>
          <w:sz w:val="26"/>
        </w:rPr>
        <w:t>Предельные размеры расходования средств из фонда для участия в местном референдуме не могут превышать 25 000 рублей.</w:t>
      </w:r>
    </w:p>
    <w:p w:rsidR="00B460CE" w:rsidRDefault="00B460CE" w:rsidP="00B460CE">
      <w:pPr>
        <w:numPr>
          <w:ilvl w:val="0"/>
          <w:numId w:val="15"/>
        </w:numPr>
        <w:tabs>
          <w:tab w:val="left" w:pos="1134"/>
        </w:tabs>
        <w:ind w:firstLine="709"/>
        <w:jc w:val="both"/>
        <w:rPr>
          <w:sz w:val="26"/>
        </w:rPr>
      </w:pPr>
      <w:r>
        <w:rPr>
          <w:sz w:val="26"/>
        </w:rPr>
        <w:t>Совет депутатов Большешуструйского сельского поселения обязан назначить местный референдум в течение 30 дней со дня поступления в Совет депутатов Большешуструйского сельского поселения документов, на основании которых назначается местный референдум.</w:t>
      </w:r>
    </w:p>
    <w:p w:rsidR="00B460CE" w:rsidRDefault="00B460CE" w:rsidP="00B460CE">
      <w:pPr>
        <w:numPr>
          <w:ilvl w:val="0"/>
          <w:numId w:val="15"/>
        </w:numPr>
        <w:tabs>
          <w:tab w:val="left" w:pos="1134"/>
        </w:tabs>
        <w:ind w:firstLine="709"/>
        <w:jc w:val="both"/>
        <w:rPr>
          <w:sz w:val="26"/>
        </w:rPr>
      </w:pPr>
      <w:r>
        <w:rPr>
          <w:sz w:val="26"/>
        </w:rPr>
        <w:t>В местном референдуме имеют право участвовать граждане Российской Федерации, место жительства которых расположено в границах Большешуструйского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B460CE" w:rsidRDefault="00B460CE" w:rsidP="00B460CE">
      <w:pPr>
        <w:tabs>
          <w:tab w:val="left" w:pos="1134"/>
        </w:tabs>
        <w:ind w:firstLine="709"/>
        <w:jc w:val="both"/>
        <w:rPr>
          <w:color w:val="000000"/>
          <w:sz w:val="26"/>
        </w:rPr>
      </w:pPr>
      <w:r>
        <w:rPr>
          <w:color w:val="000000"/>
          <w:sz w:val="26"/>
        </w:rPr>
        <w:t>Итоги голосования и принятое на местном референдуме решение подлежат официальному опубликованию (обнародованию).</w:t>
      </w:r>
    </w:p>
    <w:p w:rsidR="00B460CE" w:rsidRDefault="00B460CE" w:rsidP="00B460CE">
      <w:pPr>
        <w:numPr>
          <w:ilvl w:val="0"/>
          <w:numId w:val="16"/>
        </w:numPr>
        <w:tabs>
          <w:tab w:val="left" w:pos="1134"/>
        </w:tabs>
        <w:ind w:firstLine="709"/>
        <w:jc w:val="both"/>
        <w:rPr>
          <w:sz w:val="26"/>
        </w:rPr>
      </w:pPr>
      <w:r>
        <w:rPr>
          <w:sz w:val="26"/>
        </w:rPr>
        <w:t>Принятое на местном референдуме решение подлежит обязательному исполнению на территории Большешуструйского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B460CE" w:rsidRDefault="00B460CE" w:rsidP="00B460CE">
      <w:pPr>
        <w:numPr>
          <w:ilvl w:val="0"/>
          <w:numId w:val="16"/>
        </w:numPr>
        <w:tabs>
          <w:tab w:val="left" w:pos="1134"/>
        </w:tabs>
        <w:ind w:firstLine="709"/>
        <w:jc w:val="both"/>
        <w:rPr>
          <w:sz w:val="26"/>
        </w:rPr>
      </w:pPr>
      <w:r>
        <w:rPr>
          <w:sz w:val="26"/>
        </w:rPr>
        <w:t>Органы местного самоуправления Большешуструйского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B460CE" w:rsidRDefault="00B460CE" w:rsidP="00B460CE">
      <w:pPr>
        <w:numPr>
          <w:ilvl w:val="0"/>
          <w:numId w:val="16"/>
        </w:numPr>
        <w:tabs>
          <w:tab w:val="left" w:pos="1134"/>
        </w:tabs>
        <w:ind w:firstLine="709"/>
        <w:jc w:val="both"/>
        <w:rPr>
          <w:sz w:val="26"/>
        </w:rPr>
      </w:pPr>
      <w:proofErr w:type="gramStart"/>
      <w:r>
        <w:rPr>
          <w:sz w:val="26"/>
        </w:rPr>
        <w:t>Местный референдум проводится в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w:t>
      </w:r>
      <w:proofErr w:type="gramEnd"/>
      <w:r>
        <w:rPr>
          <w:sz w:val="26"/>
        </w:rPr>
        <w:t xml:space="preserve"> граждан Российской Федерации, место жительства которых расположено в границах Большешуструйского сельского поселения. </w:t>
      </w:r>
    </w:p>
    <w:p w:rsidR="00B460CE" w:rsidRDefault="00B460CE" w:rsidP="00B460CE">
      <w:pPr>
        <w:numPr>
          <w:ilvl w:val="0"/>
          <w:numId w:val="16"/>
        </w:numPr>
        <w:tabs>
          <w:tab w:val="left" w:pos="1134"/>
        </w:tabs>
        <w:ind w:firstLine="709"/>
        <w:jc w:val="both"/>
        <w:rPr>
          <w:sz w:val="26"/>
        </w:rPr>
      </w:pPr>
      <w:proofErr w:type="gramStart"/>
      <w:r>
        <w:rPr>
          <w:sz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sz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sz w:val="26"/>
          <w:shd w:val="clear" w:color="auto" w:fill="FFFFFF"/>
        </w:rPr>
        <w:t xml:space="preserve"> и принятым в соответствии с ним </w:t>
      </w:r>
      <w:r>
        <w:rPr>
          <w:sz w:val="26"/>
        </w:rPr>
        <w:t>Законом Республики Мордовия от 15 февраля 2007 года № 15-З «О местном референдуме в Республике Мордовия»</w:t>
      </w:r>
      <w:r>
        <w:rPr>
          <w:sz w:val="26"/>
          <w:shd w:val="clear" w:color="auto" w:fill="FFFFFF"/>
        </w:rPr>
        <w:t>.</w:t>
      </w:r>
      <w:proofErr w:type="gramEnd"/>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10. Муниципальные выборы</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17"/>
        </w:numPr>
        <w:tabs>
          <w:tab w:val="left" w:pos="1134"/>
        </w:tabs>
        <w:ind w:firstLine="709"/>
        <w:jc w:val="both"/>
        <w:rPr>
          <w:sz w:val="26"/>
        </w:rPr>
      </w:pPr>
      <w:r>
        <w:rPr>
          <w:sz w:val="26"/>
        </w:rPr>
        <w:t>Муниципальные выборы проводятся в целях избрания депутатов Совета депутатов Большешуструйского сельского поселения на основе всеобщего равного и прямого избирательного права при тайном голосовании.</w:t>
      </w:r>
    </w:p>
    <w:p w:rsidR="00B460CE" w:rsidRDefault="00B460CE" w:rsidP="00B460CE">
      <w:pPr>
        <w:numPr>
          <w:ilvl w:val="0"/>
          <w:numId w:val="17"/>
        </w:numPr>
        <w:tabs>
          <w:tab w:val="left" w:pos="1134"/>
        </w:tabs>
        <w:ind w:firstLine="709"/>
        <w:jc w:val="both"/>
        <w:rPr>
          <w:sz w:val="26"/>
        </w:rPr>
      </w:pPr>
      <w:proofErr w:type="gramStart"/>
      <w:r>
        <w:rPr>
          <w:sz w:val="26"/>
        </w:rPr>
        <w:lastRenderedPageBreak/>
        <w:t>Днем голосования на выборах в Совет депутатов Большешуструйского сельского поселения является второе воскресенье сентября года, в котором истекают сроки полномочий Совета депутатов Большешуструйского сельского поселения или депутатов Совета депутатов Большешуструйского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Pr>
          <w:sz w:val="26"/>
        </w:rPr>
        <w:t xml:space="preserve">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B460CE" w:rsidRDefault="00B460CE" w:rsidP="00B460CE">
      <w:pPr>
        <w:numPr>
          <w:ilvl w:val="0"/>
          <w:numId w:val="17"/>
        </w:numPr>
        <w:tabs>
          <w:tab w:val="left" w:pos="1134"/>
        </w:tabs>
        <w:ind w:firstLine="709"/>
        <w:jc w:val="both"/>
        <w:rPr>
          <w:sz w:val="26"/>
        </w:rPr>
      </w:pPr>
      <w:r>
        <w:rPr>
          <w:sz w:val="26"/>
        </w:rPr>
        <w:t>В случае досрочного прекращения полномочий Совета депутатов Большешуструйского сельского поселения или депутатов Совета депутатов Большешуструйского сельского поселения, влекущего за собой неправомочность Совета депутатов Большешуструйского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B460CE" w:rsidRDefault="00B460CE" w:rsidP="00B460CE">
      <w:pPr>
        <w:numPr>
          <w:ilvl w:val="0"/>
          <w:numId w:val="17"/>
        </w:numPr>
        <w:tabs>
          <w:tab w:val="left" w:pos="1134"/>
        </w:tabs>
        <w:ind w:firstLine="709"/>
        <w:jc w:val="both"/>
        <w:rPr>
          <w:sz w:val="26"/>
        </w:rPr>
      </w:pPr>
      <w:r>
        <w:rPr>
          <w:sz w:val="26"/>
        </w:rPr>
        <w:t>Муниципальные выборы назначаются Советом депутатов Большешуструйского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B460CE" w:rsidRDefault="00B460CE" w:rsidP="00B460CE">
      <w:pPr>
        <w:numPr>
          <w:ilvl w:val="0"/>
          <w:numId w:val="17"/>
        </w:numPr>
        <w:tabs>
          <w:tab w:val="left" w:pos="1134"/>
        </w:tabs>
        <w:ind w:firstLine="709"/>
        <w:jc w:val="both"/>
        <w:rPr>
          <w:sz w:val="26"/>
        </w:rPr>
      </w:pPr>
      <w:r>
        <w:rPr>
          <w:sz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B460CE" w:rsidRDefault="00B460CE" w:rsidP="00B460CE">
      <w:pPr>
        <w:numPr>
          <w:ilvl w:val="0"/>
          <w:numId w:val="17"/>
        </w:numPr>
        <w:tabs>
          <w:tab w:val="left" w:pos="1134"/>
        </w:tabs>
        <w:ind w:firstLine="709"/>
        <w:jc w:val="both"/>
        <w:rPr>
          <w:sz w:val="26"/>
        </w:rPr>
      </w:pPr>
      <w:r>
        <w:rPr>
          <w:sz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Большешуструйского сельского поселения или судом.</w:t>
      </w:r>
    </w:p>
    <w:p w:rsidR="00B460CE" w:rsidRDefault="00B460CE" w:rsidP="00B460CE">
      <w:pPr>
        <w:numPr>
          <w:ilvl w:val="0"/>
          <w:numId w:val="17"/>
        </w:numPr>
        <w:tabs>
          <w:tab w:val="left" w:pos="1134"/>
        </w:tabs>
        <w:ind w:firstLine="709"/>
        <w:jc w:val="both"/>
        <w:rPr>
          <w:sz w:val="26"/>
        </w:rPr>
      </w:pPr>
      <w:proofErr w:type="gramStart"/>
      <w:r>
        <w:rPr>
          <w:sz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w:t>
      </w:r>
      <w:proofErr w:type="gramEnd"/>
      <w:r>
        <w:rPr>
          <w:sz w:val="26"/>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B460CE" w:rsidRDefault="00B460CE" w:rsidP="00B460CE">
      <w:pPr>
        <w:numPr>
          <w:ilvl w:val="0"/>
          <w:numId w:val="17"/>
        </w:numPr>
        <w:tabs>
          <w:tab w:val="left" w:pos="1134"/>
        </w:tabs>
        <w:ind w:firstLine="709"/>
        <w:jc w:val="both"/>
        <w:rPr>
          <w:sz w:val="26"/>
        </w:rPr>
      </w:pPr>
      <w:r>
        <w:rPr>
          <w:sz w:val="26"/>
        </w:rPr>
        <w:t>Итоги муниципальных выборов подлежат официальному опубликованию (обнародованию).</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 xml:space="preserve">Статья 11. Голосование по отзыву депутата Совета депутатов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8"/>
        </w:numPr>
        <w:tabs>
          <w:tab w:val="left" w:pos="1134"/>
          <w:tab w:val="left" w:pos="1276"/>
        </w:tabs>
        <w:ind w:firstLine="709"/>
        <w:jc w:val="both"/>
        <w:rPr>
          <w:sz w:val="26"/>
        </w:rPr>
      </w:pPr>
      <w:proofErr w:type="gramStart"/>
      <w:r>
        <w:rPr>
          <w:sz w:val="26"/>
        </w:rPr>
        <w:lastRenderedPageBreak/>
        <w:t>Голосование по отзыву депутата Совета депутатов Большешуструйского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w:t>
      </w:r>
      <w:proofErr w:type="gramEnd"/>
      <w:r>
        <w:rPr>
          <w:sz w:val="26"/>
        </w:rPr>
        <w:t xml:space="preserve"> 6 октября 2003 года № 131-ФЗ «Об общих принципах организации местного самоуправления в Российской Федерации».</w:t>
      </w:r>
    </w:p>
    <w:p w:rsidR="00B460CE" w:rsidRDefault="00B460CE" w:rsidP="00B460CE">
      <w:pPr>
        <w:numPr>
          <w:ilvl w:val="0"/>
          <w:numId w:val="18"/>
        </w:numPr>
        <w:tabs>
          <w:tab w:val="left" w:pos="1134"/>
          <w:tab w:val="left" w:pos="1276"/>
        </w:tabs>
        <w:ind w:firstLine="709"/>
        <w:jc w:val="both"/>
        <w:rPr>
          <w:sz w:val="26"/>
        </w:rPr>
      </w:pPr>
      <w:r>
        <w:rPr>
          <w:sz w:val="26"/>
        </w:rPr>
        <w:t>Население Большешуструйского сельского поселения вправе инициировать голосование об отзыве депутата Совета депутатов Большешуструйского сельского поселения.</w:t>
      </w:r>
    </w:p>
    <w:p w:rsidR="00B460CE" w:rsidRDefault="00B460CE" w:rsidP="00B460CE">
      <w:pPr>
        <w:numPr>
          <w:ilvl w:val="0"/>
          <w:numId w:val="18"/>
        </w:numPr>
        <w:tabs>
          <w:tab w:val="left" w:pos="1134"/>
          <w:tab w:val="left" w:pos="1276"/>
        </w:tabs>
        <w:ind w:firstLine="709"/>
        <w:jc w:val="both"/>
        <w:rPr>
          <w:sz w:val="26"/>
        </w:rPr>
      </w:pPr>
      <w:r>
        <w:rPr>
          <w:sz w:val="26"/>
        </w:rPr>
        <w:t>Основанием для отзыва депутата Совета депутатов Большешуструйского сельского поселения являются подтвержденные в судебном порядке:</w:t>
      </w:r>
    </w:p>
    <w:p w:rsidR="00B460CE" w:rsidRDefault="00B460CE" w:rsidP="00B460CE">
      <w:pPr>
        <w:tabs>
          <w:tab w:val="left" w:pos="1134"/>
          <w:tab w:val="left" w:pos="1276"/>
        </w:tabs>
        <w:ind w:firstLine="709"/>
        <w:jc w:val="both"/>
        <w:rPr>
          <w:color w:val="000000"/>
          <w:sz w:val="26"/>
        </w:rPr>
      </w:pPr>
      <w:r>
        <w:rPr>
          <w:color w:val="000000"/>
          <w:sz w:val="26"/>
        </w:rPr>
        <w:t>1) однократное грубое или многократное (систематическое) нарушение (неисполнение) депутатом Совета депутатов Большешуструйского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Большешуструйского сельского поселения;</w:t>
      </w:r>
    </w:p>
    <w:p w:rsidR="00B460CE" w:rsidRDefault="00B460CE" w:rsidP="00B460CE">
      <w:pPr>
        <w:tabs>
          <w:tab w:val="left" w:pos="1134"/>
          <w:tab w:val="left" w:pos="1276"/>
        </w:tabs>
        <w:ind w:firstLine="709"/>
        <w:jc w:val="both"/>
        <w:rPr>
          <w:color w:val="000000"/>
          <w:sz w:val="26"/>
        </w:rPr>
      </w:pPr>
      <w:r>
        <w:rPr>
          <w:color w:val="000000"/>
          <w:sz w:val="26"/>
        </w:rPr>
        <w:t>2) систематическое уклонение без уважительных причин от осуществления полномочий депутата Совета депутатов Большешуструйского сельского поселения:</w:t>
      </w:r>
    </w:p>
    <w:p w:rsidR="00B460CE" w:rsidRDefault="00B460CE" w:rsidP="00B460CE">
      <w:pPr>
        <w:tabs>
          <w:tab w:val="left" w:pos="1134"/>
          <w:tab w:val="left" w:pos="1276"/>
        </w:tabs>
        <w:ind w:firstLine="709"/>
        <w:jc w:val="both"/>
        <w:rPr>
          <w:color w:val="000000"/>
          <w:sz w:val="26"/>
        </w:rPr>
      </w:pPr>
      <w:r>
        <w:rPr>
          <w:color w:val="000000"/>
          <w:sz w:val="26"/>
        </w:rPr>
        <w:t>неучастие без уважительных причин в работе двух сессий Совета депутатов Большешуструйского сельского поселения в течение года;</w:t>
      </w:r>
    </w:p>
    <w:p w:rsidR="00B460CE" w:rsidRDefault="00B460CE" w:rsidP="00B460CE">
      <w:pPr>
        <w:tabs>
          <w:tab w:val="left" w:pos="1134"/>
          <w:tab w:val="left" w:pos="1276"/>
        </w:tabs>
        <w:ind w:firstLine="709"/>
        <w:jc w:val="both"/>
        <w:rPr>
          <w:color w:val="000000"/>
          <w:sz w:val="26"/>
        </w:rPr>
      </w:pPr>
      <w:r>
        <w:rPr>
          <w:color w:val="000000"/>
          <w:sz w:val="26"/>
        </w:rPr>
        <w:t>неучастие в течение года депутата Совета депутатов Большешуструйского сельского поселения в работе трех заседаний постоянных или временных органов Совета депутатов Большешуструйского сельского поселения, членом которых он является;</w:t>
      </w:r>
    </w:p>
    <w:p w:rsidR="00B460CE" w:rsidRDefault="00B460CE" w:rsidP="00B460CE">
      <w:pPr>
        <w:tabs>
          <w:tab w:val="left" w:pos="1134"/>
          <w:tab w:val="left" w:pos="1276"/>
        </w:tabs>
        <w:ind w:firstLine="709"/>
        <w:jc w:val="both"/>
        <w:rPr>
          <w:color w:val="000000"/>
          <w:sz w:val="26"/>
        </w:rPr>
      </w:pPr>
      <w:r>
        <w:rPr>
          <w:color w:val="000000"/>
          <w:sz w:val="26"/>
        </w:rPr>
        <w:t>не проведение приема граждан на протяжении трех месяцев в течение года;</w:t>
      </w:r>
    </w:p>
    <w:p w:rsidR="00B460CE" w:rsidRDefault="00B460CE" w:rsidP="00B460CE">
      <w:pPr>
        <w:tabs>
          <w:tab w:val="left" w:pos="1134"/>
          <w:tab w:val="left" w:pos="1276"/>
        </w:tabs>
        <w:ind w:firstLine="709"/>
        <w:jc w:val="both"/>
        <w:rPr>
          <w:color w:val="000000"/>
          <w:sz w:val="26"/>
        </w:rPr>
      </w:pPr>
      <w:r>
        <w:rPr>
          <w:color w:val="000000"/>
          <w:sz w:val="26"/>
        </w:rPr>
        <w:t>отказ от двух предусмотренных действующим законодательством отчетов перед избирателями в течение года;</w:t>
      </w:r>
    </w:p>
    <w:p w:rsidR="00B460CE" w:rsidRDefault="00B460CE" w:rsidP="00B460CE">
      <w:pPr>
        <w:tabs>
          <w:tab w:val="left" w:pos="1134"/>
          <w:tab w:val="left" w:pos="1276"/>
        </w:tabs>
        <w:ind w:firstLine="709"/>
        <w:jc w:val="both"/>
        <w:rPr>
          <w:color w:val="000000"/>
          <w:sz w:val="26"/>
        </w:rPr>
      </w:pPr>
      <w:r>
        <w:rPr>
          <w:color w:val="000000"/>
          <w:sz w:val="26"/>
        </w:rPr>
        <w:t>3) допущенные депутатом Совета депутатов Большешуструйского сельского поселения публичное оскорбление, клевета, появление при осуществлении полномочий депутата Совета депутатов Большешуструйского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B460CE" w:rsidRDefault="00B460CE" w:rsidP="00B460CE">
      <w:pPr>
        <w:numPr>
          <w:ilvl w:val="0"/>
          <w:numId w:val="19"/>
        </w:numPr>
        <w:tabs>
          <w:tab w:val="left" w:pos="1134"/>
          <w:tab w:val="left" w:pos="1276"/>
        </w:tabs>
        <w:ind w:firstLine="709"/>
        <w:jc w:val="both"/>
        <w:rPr>
          <w:sz w:val="26"/>
        </w:rPr>
      </w:pPr>
      <w:r>
        <w:rPr>
          <w:sz w:val="26"/>
        </w:rPr>
        <w:t>Для отзыва депутата Совета депутатов Большешуструйского сельского поселения устанавливается следующая процедура:</w:t>
      </w:r>
    </w:p>
    <w:p w:rsidR="00B460CE" w:rsidRDefault="00B460CE" w:rsidP="00B460CE">
      <w:pPr>
        <w:tabs>
          <w:tab w:val="left" w:pos="1134"/>
          <w:tab w:val="left" w:pos="1276"/>
        </w:tabs>
        <w:ind w:firstLine="709"/>
        <w:jc w:val="both"/>
        <w:rPr>
          <w:color w:val="000000"/>
          <w:sz w:val="26"/>
        </w:rPr>
      </w:pPr>
      <w:r>
        <w:rPr>
          <w:color w:val="000000"/>
          <w:sz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Большешуструйского сельского поселения (далее - инициативная группа) в количестве 10 человек;</w:t>
      </w:r>
    </w:p>
    <w:p w:rsidR="00B460CE" w:rsidRDefault="00B460CE" w:rsidP="00B460CE">
      <w:pPr>
        <w:tabs>
          <w:tab w:val="left" w:pos="1134"/>
          <w:tab w:val="left" w:pos="1276"/>
        </w:tabs>
        <w:ind w:firstLine="709"/>
        <w:jc w:val="both"/>
        <w:rPr>
          <w:color w:val="000000"/>
          <w:sz w:val="26"/>
        </w:rPr>
      </w:pPr>
      <w:r>
        <w:rPr>
          <w:color w:val="000000"/>
          <w:sz w:val="26"/>
        </w:rPr>
        <w:t>2) инициативная группа обращается в избирательную комиссию Большешуструйского сельского поселения с ходатайством о регистрации инициативной группы;</w:t>
      </w:r>
    </w:p>
    <w:p w:rsidR="00B460CE" w:rsidRDefault="00B460CE" w:rsidP="00B460CE">
      <w:pPr>
        <w:tabs>
          <w:tab w:val="left" w:pos="1134"/>
          <w:tab w:val="left" w:pos="1276"/>
        </w:tabs>
        <w:ind w:firstLine="709"/>
        <w:jc w:val="both"/>
        <w:rPr>
          <w:color w:val="000000"/>
          <w:sz w:val="26"/>
        </w:rPr>
      </w:pPr>
      <w:proofErr w:type="gramStart"/>
      <w:r>
        <w:rPr>
          <w:color w:val="000000"/>
          <w:sz w:val="26"/>
        </w:rPr>
        <w:t xml:space="preserve">3) в ходатайстве инициативной группы указываются фамилии, имена, отчества, даты и места рождения, серии, номера и даты выдачи паспортов или </w:t>
      </w:r>
      <w:r>
        <w:rPr>
          <w:color w:val="000000"/>
          <w:sz w:val="26"/>
        </w:rPr>
        <w:lastRenderedPageBreak/>
        <w:t>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Большешуструйского сельского поселения, где предполагается провести голосование по</w:t>
      </w:r>
      <w:proofErr w:type="gramEnd"/>
      <w:r>
        <w:rPr>
          <w:color w:val="000000"/>
          <w:sz w:val="26"/>
        </w:rPr>
        <w:t xml:space="preserve"> отзыву депутата Совета депутатов Большешуструйского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Большешуструйского сельского поселения;</w:t>
      </w:r>
    </w:p>
    <w:p w:rsidR="00B460CE" w:rsidRDefault="00B460CE" w:rsidP="00B460CE">
      <w:pPr>
        <w:tabs>
          <w:tab w:val="left" w:pos="1134"/>
          <w:tab w:val="left" w:pos="1276"/>
        </w:tabs>
        <w:ind w:firstLine="709"/>
        <w:jc w:val="both"/>
        <w:rPr>
          <w:color w:val="000000"/>
          <w:sz w:val="26"/>
        </w:rPr>
      </w:pPr>
      <w:r>
        <w:rPr>
          <w:color w:val="000000"/>
          <w:sz w:val="26"/>
        </w:rPr>
        <w:t>4) избирательная комиссия Большешуструйского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B460CE" w:rsidRDefault="00B460CE" w:rsidP="00B460CE">
      <w:pPr>
        <w:tabs>
          <w:tab w:val="left" w:pos="1134"/>
          <w:tab w:val="left" w:pos="1276"/>
        </w:tabs>
        <w:ind w:firstLine="709"/>
        <w:jc w:val="both"/>
        <w:rPr>
          <w:color w:val="000000"/>
          <w:sz w:val="26"/>
        </w:rPr>
      </w:pPr>
      <w:proofErr w:type="gramStart"/>
      <w:r>
        <w:rPr>
          <w:color w:val="000000"/>
          <w:sz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w:t>
      </w:r>
      <w:proofErr w:type="gramEnd"/>
      <w:r>
        <w:rPr>
          <w:color w:val="000000"/>
          <w:sz w:val="26"/>
        </w:rPr>
        <w:t xml:space="preserve"> документов в Совет депутатов Большешуструйского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Большешуструйского сельского поселения;</w:t>
      </w:r>
    </w:p>
    <w:p w:rsidR="00B460CE" w:rsidRDefault="00B460CE" w:rsidP="00B460CE">
      <w:pPr>
        <w:tabs>
          <w:tab w:val="left" w:pos="1134"/>
          <w:tab w:val="left" w:pos="1276"/>
        </w:tabs>
        <w:ind w:firstLine="709"/>
        <w:jc w:val="both"/>
        <w:rPr>
          <w:color w:val="000000"/>
          <w:sz w:val="26"/>
        </w:rPr>
      </w:pPr>
      <w:r>
        <w:rPr>
          <w:color w:val="000000"/>
          <w:sz w:val="26"/>
        </w:rPr>
        <w:t>в противном случае – об отказе в регистрации инициативной группы;</w:t>
      </w:r>
    </w:p>
    <w:p w:rsidR="00B460CE" w:rsidRDefault="00B460CE" w:rsidP="00B460CE">
      <w:pPr>
        <w:tabs>
          <w:tab w:val="left" w:pos="1134"/>
          <w:tab w:val="left" w:pos="1276"/>
        </w:tabs>
        <w:ind w:firstLine="709"/>
        <w:jc w:val="both"/>
        <w:rPr>
          <w:color w:val="000000"/>
          <w:sz w:val="26"/>
        </w:rPr>
      </w:pPr>
      <w:proofErr w:type="gramStart"/>
      <w:r>
        <w:rPr>
          <w:color w:val="000000"/>
          <w:sz w:val="26"/>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Большешуструйского сельского поселения, в поддержку инициативы проведения голосования по отзыву депутата Совета депутатов Большешуструйского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Большешуструйского сельского поселения;</w:t>
      </w:r>
      <w:proofErr w:type="gramEnd"/>
      <w:r>
        <w:rPr>
          <w:color w:val="000000"/>
          <w:sz w:val="26"/>
        </w:rPr>
        <w:t xml:space="preserve">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B460CE" w:rsidRDefault="00B460CE" w:rsidP="00B460CE">
      <w:pPr>
        <w:tabs>
          <w:tab w:val="left" w:pos="1134"/>
          <w:tab w:val="left" w:pos="1276"/>
        </w:tabs>
        <w:ind w:firstLine="709"/>
        <w:jc w:val="both"/>
        <w:rPr>
          <w:color w:val="000000"/>
          <w:sz w:val="26"/>
        </w:rPr>
      </w:pPr>
      <w:proofErr w:type="gramStart"/>
      <w:r>
        <w:rPr>
          <w:color w:val="000000"/>
          <w:sz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Большешуструйского сельского поселения;</w:t>
      </w:r>
      <w:proofErr w:type="gramEnd"/>
      <w:r>
        <w:rPr>
          <w:color w:val="000000"/>
          <w:sz w:val="26"/>
        </w:rPr>
        <w:t xml:space="preserve"> количество представляемых подписей, собранных в поддержку проведения голосования по отзыву депутата Совета депутатов Большешуструйского сельского поселения, может превышать необходимое количество подписей, но не более чем на 10 процентов;</w:t>
      </w:r>
    </w:p>
    <w:p w:rsidR="00B460CE" w:rsidRDefault="00B460CE" w:rsidP="00B460CE">
      <w:pPr>
        <w:tabs>
          <w:tab w:val="left" w:pos="1134"/>
          <w:tab w:val="left" w:pos="1276"/>
        </w:tabs>
        <w:ind w:firstLine="709"/>
        <w:jc w:val="both"/>
        <w:rPr>
          <w:color w:val="000000"/>
          <w:sz w:val="26"/>
        </w:rPr>
      </w:pPr>
      <w:proofErr w:type="gramStart"/>
      <w:r>
        <w:rPr>
          <w:color w:val="000000"/>
          <w:sz w:val="26"/>
        </w:rPr>
        <w:t xml:space="preserve">7) избирательная комиссия Большешуструйского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w:t>
      </w:r>
      <w:r>
        <w:rPr>
          <w:color w:val="000000"/>
          <w:sz w:val="26"/>
        </w:rPr>
        <w:lastRenderedPageBreak/>
        <w:t>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Большешуструйского сельского поселения, избирательная комиссия Большешуструйского сельского поселения принимает соответствующее постановление.</w:t>
      </w:r>
      <w:proofErr w:type="gramEnd"/>
      <w:r>
        <w:rPr>
          <w:color w:val="000000"/>
          <w:sz w:val="26"/>
        </w:rPr>
        <w:t xml:space="preserve"> В течение 15 дней со дня представления инициативной группой по проведению голосования по отзыву депутатов Совета депутатов Большешуструйского сельского поселения подписных листов и протокола об итогах сбора подписей избирательная комиссия Большешуструйского сельского поселения направляет эти подписные листы, экземпляр протокола и копию своего постановления в Совет депутатов Большешуструйского сельского поселения. Копия постановления избирательной комиссии Большешуструйского сельского поселения направляется также инициативной группе по проведению голосования по отзыву депутата Совета депутатов Большешуструйского сельского поселения;</w:t>
      </w:r>
    </w:p>
    <w:p w:rsidR="00B460CE" w:rsidRDefault="00B460CE" w:rsidP="00B460CE">
      <w:pPr>
        <w:tabs>
          <w:tab w:val="left" w:pos="1134"/>
          <w:tab w:val="left" w:pos="1276"/>
        </w:tabs>
        <w:ind w:firstLine="709"/>
        <w:jc w:val="both"/>
        <w:rPr>
          <w:color w:val="000000"/>
          <w:sz w:val="26"/>
        </w:rPr>
      </w:pPr>
      <w:r>
        <w:rPr>
          <w:color w:val="000000"/>
          <w:sz w:val="26"/>
        </w:rPr>
        <w:t>8) при соблюдении установленных настоящим Уставом требований в отношении предъявления оснований для отзыва депутата Совета депутатов Большешуструйского сельского поселения и выдвижения инициативы проведения голосования по отзыву Совет депутатов Большешуструйского сельского поселения обязан в течение 30 дней принять решение о назначении указанного голосования;</w:t>
      </w:r>
    </w:p>
    <w:p w:rsidR="00B460CE" w:rsidRDefault="00B460CE" w:rsidP="00B460CE">
      <w:pPr>
        <w:tabs>
          <w:tab w:val="left" w:pos="1134"/>
          <w:tab w:val="left" w:pos="1276"/>
        </w:tabs>
        <w:ind w:firstLine="709"/>
        <w:jc w:val="both"/>
        <w:rPr>
          <w:color w:val="000000"/>
          <w:sz w:val="26"/>
        </w:rPr>
      </w:pPr>
      <w:proofErr w:type="gramStart"/>
      <w:r>
        <w:rPr>
          <w:color w:val="000000"/>
          <w:sz w:val="26"/>
        </w:rPr>
        <w:t>9) голосование по отзыву депутата Совета депутатов Большешуструйского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w:t>
      </w:r>
      <w:proofErr w:type="gramEnd"/>
      <w:r>
        <w:rPr>
          <w:color w:val="000000"/>
          <w:sz w:val="26"/>
        </w:rPr>
        <w:t xml:space="preserve"> года № 131-ФЗ «Об общих принципах организации местного самоуправления в Российской Федерации»;</w:t>
      </w:r>
    </w:p>
    <w:p w:rsidR="00B460CE" w:rsidRDefault="00B460CE" w:rsidP="00B460CE">
      <w:pPr>
        <w:tabs>
          <w:tab w:val="left" w:pos="1134"/>
          <w:tab w:val="left" w:pos="1276"/>
        </w:tabs>
        <w:ind w:firstLine="709"/>
        <w:jc w:val="both"/>
        <w:rPr>
          <w:color w:val="000000"/>
          <w:sz w:val="26"/>
        </w:rPr>
      </w:pPr>
      <w:proofErr w:type="gramStart"/>
      <w:r>
        <w:rPr>
          <w:color w:val="000000"/>
          <w:sz w:val="26"/>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Большешуструйского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Большешуструйского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Pr>
          <w:color w:val="000000"/>
          <w:sz w:val="26"/>
        </w:rPr>
        <w:t xml:space="preserve"> </w:t>
      </w:r>
      <w:proofErr w:type="gramStart"/>
      <w:r>
        <w:rPr>
          <w:color w:val="000000"/>
          <w:sz w:val="26"/>
        </w:rPr>
        <w:t>кампании, предусмотренной Законом Республики Мордовия от 15 февраля 2007 года № 15-З «О местном референдуме в Республике Мордовия», избирательная комиссия Большешуструйского сельского поселения обеспечивает депутату Совета депутатов Большешуструйского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w:t>
      </w:r>
      <w:proofErr w:type="gramEnd"/>
      <w:r>
        <w:rPr>
          <w:color w:val="000000"/>
          <w:sz w:val="26"/>
        </w:rPr>
        <w:t xml:space="preserve">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B460CE" w:rsidRDefault="00B460CE" w:rsidP="00B460CE">
      <w:pPr>
        <w:tabs>
          <w:tab w:val="left" w:pos="1134"/>
          <w:tab w:val="left" w:pos="1276"/>
        </w:tabs>
        <w:ind w:firstLine="709"/>
        <w:jc w:val="both"/>
        <w:rPr>
          <w:color w:val="000000"/>
          <w:sz w:val="26"/>
        </w:rPr>
      </w:pPr>
      <w:r>
        <w:rPr>
          <w:color w:val="000000"/>
          <w:sz w:val="26"/>
        </w:rPr>
        <w:t xml:space="preserve">11) депутат Совета депутатов Большешуструйского сельского поселения считается отозванным, если за отзыв проголосовало не менее половины </w:t>
      </w:r>
      <w:r>
        <w:rPr>
          <w:color w:val="000000"/>
          <w:sz w:val="26"/>
        </w:rPr>
        <w:lastRenderedPageBreak/>
        <w:t>избирателей, зарегистрированных на территории соответствующего избирательного округа Большешуструйского сельского поселения; итоги голосования по отзыву депутата Совета депутатов Большешуструйского сельского поселения и принятые решения подлежат официальному опубликованию (обнародованию).</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12. Голосование по вопросам изменения границ Большешуструйского сельского поселения, преобразования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20"/>
        </w:numPr>
        <w:tabs>
          <w:tab w:val="left" w:pos="1134"/>
        </w:tabs>
        <w:ind w:firstLine="709"/>
        <w:jc w:val="both"/>
        <w:rPr>
          <w:sz w:val="26"/>
        </w:rPr>
      </w:pPr>
      <w:r>
        <w:rPr>
          <w:sz w:val="26"/>
        </w:rPr>
        <w:t>В случаях, предусмотренных Федеральным законом от 6 октября 2003 года № 131-ФЗ «Об общих принципах организации местного самоуправления в Российской Федерации», в целях получения согласия населения при изменении границ Большешуструйского сельского поселения, преобразовании Большешуструйского сельского поселения проводится голосование по вопросам изменения границ Большешуструйского сельского поселения, преобразования Большешуструйского сельского поселения.</w:t>
      </w:r>
    </w:p>
    <w:p w:rsidR="00B460CE" w:rsidRDefault="00B460CE" w:rsidP="00B460CE">
      <w:pPr>
        <w:numPr>
          <w:ilvl w:val="0"/>
          <w:numId w:val="20"/>
        </w:numPr>
        <w:tabs>
          <w:tab w:val="left" w:pos="1134"/>
        </w:tabs>
        <w:ind w:firstLine="709"/>
        <w:jc w:val="both"/>
        <w:rPr>
          <w:sz w:val="26"/>
        </w:rPr>
      </w:pPr>
      <w:proofErr w:type="gramStart"/>
      <w:r>
        <w:rPr>
          <w:sz w:val="26"/>
        </w:rPr>
        <w:t>Голосование по вопросам изменения границ Большешуструйского сельского поселения, преобразования Большешуструйского сельского поселения проводится на всей территории Большешуструйского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roofErr w:type="gramEnd"/>
    </w:p>
    <w:p w:rsidR="00B460CE" w:rsidRDefault="00B460CE" w:rsidP="00B460CE">
      <w:pPr>
        <w:numPr>
          <w:ilvl w:val="0"/>
          <w:numId w:val="20"/>
        </w:numPr>
        <w:tabs>
          <w:tab w:val="left" w:pos="1134"/>
        </w:tabs>
        <w:ind w:firstLine="709"/>
        <w:jc w:val="both"/>
        <w:rPr>
          <w:sz w:val="26"/>
        </w:rPr>
      </w:pPr>
      <w:proofErr w:type="gramStart"/>
      <w:r>
        <w:rPr>
          <w:sz w:val="26"/>
        </w:rPr>
        <w:t>Голосование по вопросам изменения границ Большешуструйского сельского поселения, преобразования Большешуструйского сельского поселения назначается Советом депутатов Большешуструйского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w:t>
      </w:r>
      <w:proofErr w:type="gramEnd"/>
      <w:r>
        <w:rPr>
          <w:sz w:val="26"/>
        </w:rPr>
        <w:t xml:space="preserve">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numPr>
          <w:ilvl w:val="0"/>
          <w:numId w:val="20"/>
        </w:numPr>
        <w:tabs>
          <w:tab w:val="left" w:pos="1134"/>
        </w:tabs>
        <w:ind w:firstLine="709"/>
        <w:jc w:val="both"/>
        <w:rPr>
          <w:sz w:val="26"/>
        </w:rPr>
      </w:pPr>
      <w:r>
        <w:rPr>
          <w:sz w:val="26"/>
        </w:rPr>
        <w:t xml:space="preserve">Голосование по вопросам изменения границ Большешуструйского сельского поселения, преобразования Большешуструйского сельского поселения считается состоявшимся, если в нем приняло участие более половины жителей Большешуструйского сельского поселения или части Большешуструйского сельского поселения, обладающих избирательным правом. </w:t>
      </w:r>
      <w:proofErr w:type="gramStart"/>
      <w:r>
        <w:rPr>
          <w:sz w:val="26"/>
        </w:rPr>
        <w:t>Согласие населения Большешуструйского сельского поселения на изменение границ Большешуструйского сельского поселения, преобразования Большешуструйского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Большешуструйского сельского поселения или части Большешуструйского сельского поселения.</w:t>
      </w:r>
      <w:proofErr w:type="gramEnd"/>
    </w:p>
    <w:p w:rsidR="00B460CE" w:rsidRDefault="00B460CE" w:rsidP="00B460CE">
      <w:pPr>
        <w:numPr>
          <w:ilvl w:val="0"/>
          <w:numId w:val="20"/>
        </w:numPr>
        <w:tabs>
          <w:tab w:val="left" w:pos="1134"/>
        </w:tabs>
        <w:ind w:firstLine="709"/>
        <w:jc w:val="both"/>
        <w:rPr>
          <w:sz w:val="26"/>
        </w:rPr>
      </w:pPr>
      <w:r>
        <w:rPr>
          <w:sz w:val="26"/>
        </w:rPr>
        <w:t>Итоги голосования по вопросам изменения границ Большешуструйского сельского поселения, преобразования Большешуструйского сельского поселения и принятые решения подлежат официальному опубликованию (обнародованию).</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lastRenderedPageBreak/>
        <w:t>Статья 13. Сход граждан</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21"/>
        </w:numPr>
        <w:tabs>
          <w:tab w:val="left" w:pos="1134"/>
        </w:tabs>
        <w:ind w:firstLine="709"/>
        <w:jc w:val="both"/>
        <w:rPr>
          <w:sz w:val="26"/>
        </w:rPr>
      </w:pPr>
      <w:r>
        <w:rPr>
          <w:sz w:val="26"/>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B460CE" w:rsidRDefault="00B460CE" w:rsidP="00B460CE">
      <w:pPr>
        <w:tabs>
          <w:tab w:val="left" w:pos="1134"/>
        </w:tabs>
        <w:ind w:firstLine="709"/>
        <w:jc w:val="both"/>
        <w:rPr>
          <w:color w:val="000000"/>
          <w:sz w:val="26"/>
        </w:rPr>
      </w:pPr>
      <w:r>
        <w:rPr>
          <w:color w:val="000000"/>
          <w:sz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B460CE" w:rsidRDefault="00B460CE" w:rsidP="00B460CE">
      <w:pPr>
        <w:tabs>
          <w:tab w:val="left" w:pos="1134"/>
        </w:tabs>
        <w:ind w:firstLine="709"/>
        <w:jc w:val="both"/>
        <w:rPr>
          <w:color w:val="000000"/>
          <w:sz w:val="26"/>
        </w:rPr>
      </w:pPr>
      <w:r>
        <w:rPr>
          <w:color w:val="000000"/>
          <w:sz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B460CE" w:rsidRDefault="00B460CE" w:rsidP="00B460CE">
      <w:pPr>
        <w:tabs>
          <w:tab w:val="left" w:pos="1134"/>
        </w:tabs>
        <w:ind w:firstLine="709"/>
        <w:jc w:val="both"/>
        <w:rPr>
          <w:color w:val="000000"/>
          <w:sz w:val="26"/>
        </w:rPr>
      </w:pPr>
      <w:r>
        <w:rPr>
          <w:color w:val="000000"/>
          <w:sz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B460CE" w:rsidRDefault="00B460CE" w:rsidP="00B460CE">
      <w:pPr>
        <w:tabs>
          <w:tab w:val="left" w:pos="1134"/>
        </w:tabs>
        <w:ind w:firstLine="709"/>
        <w:jc w:val="both"/>
        <w:rPr>
          <w:color w:val="000000"/>
          <w:sz w:val="26"/>
        </w:rPr>
      </w:pPr>
      <w:r>
        <w:rPr>
          <w:color w:val="000000"/>
          <w:sz w:val="26"/>
        </w:rPr>
        <w:t xml:space="preserve">4) в соответствии с законом субъекта Российской Федерации </w:t>
      </w:r>
      <w:proofErr w:type="gramStart"/>
      <w:r>
        <w:rPr>
          <w:color w:val="000000"/>
          <w:sz w:val="26"/>
        </w:rPr>
        <w:t>на части территории</w:t>
      </w:r>
      <w:proofErr w:type="gramEnd"/>
      <w:r>
        <w:rPr>
          <w:color w:val="000000"/>
          <w:sz w:val="26"/>
        </w:rPr>
        <w:t xml:space="preserve"> населенного пункта, входящего в состав Большешуструйского сельского поселения по вопросу введения и использования средств самообложения граждан на данной части территории населенного пункта. </w:t>
      </w:r>
    </w:p>
    <w:p w:rsidR="00B460CE" w:rsidRDefault="00B460CE" w:rsidP="00B460CE">
      <w:pPr>
        <w:numPr>
          <w:ilvl w:val="0"/>
          <w:numId w:val="22"/>
        </w:numPr>
        <w:tabs>
          <w:tab w:val="left" w:pos="1134"/>
        </w:tabs>
        <w:ind w:firstLine="709"/>
        <w:jc w:val="both"/>
        <w:rPr>
          <w:sz w:val="26"/>
        </w:rPr>
      </w:pPr>
      <w:r>
        <w:rPr>
          <w:sz w:val="26"/>
        </w:rPr>
        <w:t xml:space="preserve">В сельском населенном пункте сход граждан также может проводиться </w:t>
      </w:r>
      <w:proofErr w:type="gramStart"/>
      <w:r>
        <w:rPr>
          <w:sz w:val="26"/>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sz w:val="26"/>
        </w:rPr>
        <w:t xml:space="preserve">, предусмотренных законодательством Российской Федерации о муниципальной службе. </w:t>
      </w:r>
    </w:p>
    <w:p w:rsidR="00B460CE" w:rsidRDefault="00B460CE" w:rsidP="00B460CE">
      <w:pPr>
        <w:ind w:firstLine="709"/>
        <w:jc w:val="both"/>
        <w:rPr>
          <w:color w:val="000000"/>
          <w:sz w:val="26"/>
        </w:rPr>
      </w:pPr>
      <w:r>
        <w:rPr>
          <w:color w:val="000000"/>
          <w:sz w:val="26"/>
        </w:rPr>
        <w:t>2.1.</w:t>
      </w:r>
      <w:r>
        <w:rPr>
          <w:b/>
          <w:color w:val="000000"/>
          <w:sz w:val="26"/>
        </w:rPr>
        <w:t xml:space="preserve"> </w:t>
      </w:r>
      <w:r>
        <w:rPr>
          <w:color w:val="000000"/>
          <w:sz w:val="26"/>
        </w:rPr>
        <w:t xml:space="preserve">Сход граждан, предусмотренный пунктом </w:t>
      </w:r>
      <w:hyperlink r:id="rId8">
        <w:r>
          <w:rPr>
            <w:color w:val="000000"/>
            <w:sz w:val="26"/>
            <w:u w:val="single"/>
          </w:rPr>
          <w:t>4 части 1</w:t>
        </w:r>
      </w:hyperlink>
      <w:r>
        <w:rPr>
          <w:color w:val="000000"/>
          <w:sz w:val="26"/>
        </w:rPr>
        <w:t xml:space="preserve"> настоящей статьи, может созываться Советом депутатов Большешуструйского сельского поселения по инициативе </w:t>
      </w:r>
      <w:proofErr w:type="gramStart"/>
      <w:r>
        <w:rPr>
          <w:color w:val="000000"/>
          <w:sz w:val="26"/>
        </w:rPr>
        <w:t>группы жителей соответствующей части территории населенного пункта</w:t>
      </w:r>
      <w:proofErr w:type="gramEnd"/>
      <w:r>
        <w:rPr>
          <w:color w:val="000000"/>
          <w:sz w:val="26"/>
        </w:rPr>
        <w:t xml:space="preserve"> численностью не менее 10 человек.</w:t>
      </w:r>
    </w:p>
    <w:p w:rsidR="00B460CE" w:rsidRDefault="00B460CE" w:rsidP="00B460CE">
      <w:pPr>
        <w:numPr>
          <w:ilvl w:val="0"/>
          <w:numId w:val="23"/>
        </w:numPr>
        <w:tabs>
          <w:tab w:val="left" w:pos="1134"/>
        </w:tabs>
        <w:ind w:firstLine="709"/>
        <w:jc w:val="both"/>
        <w:rPr>
          <w:sz w:val="26"/>
        </w:rPr>
      </w:pPr>
      <w:r>
        <w:rPr>
          <w:sz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B460CE" w:rsidRDefault="00B460CE" w:rsidP="00B460CE">
      <w:pPr>
        <w:ind w:firstLine="709"/>
        <w:jc w:val="both"/>
        <w:rPr>
          <w:color w:val="000000"/>
          <w:sz w:val="26"/>
        </w:rPr>
      </w:pPr>
      <w:r>
        <w:rPr>
          <w:color w:val="000000"/>
          <w:sz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Pr>
          <w:color w:val="000000"/>
          <w:sz w:val="26"/>
        </w:rPr>
        <w:t>,</w:t>
      </w:r>
      <w:proofErr w:type="gramEnd"/>
      <w:r>
        <w:rPr>
          <w:color w:val="000000"/>
          <w:sz w:val="26"/>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B460CE" w:rsidRDefault="00B460CE" w:rsidP="00B460CE">
      <w:pPr>
        <w:ind w:firstLine="709"/>
        <w:jc w:val="both"/>
        <w:rPr>
          <w:color w:val="000000"/>
          <w:sz w:val="26"/>
        </w:rPr>
      </w:pPr>
    </w:p>
    <w:p w:rsidR="00B460CE" w:rsidRDefault="00B460CE" w:rsidP="00B460CE">
      <w:pPr>
        <w:tabs>
          <w:tab w:val="left" w:pos="1134"/>
        </w:tabs>
        <w:ind w:firstLine="709"/>
        <w:jc w:val="both"/>
        <w:rPr>
          <w:color w:val="000000"/>
          <w:sz w:val="26"/>
        </w:rPr>
      </w:pPr>
      <w:r>
        <w:rPr>
          <w:b/>
          <w:color w:val="000000"/>
          <w:sz w:val="26"/>
        </w:rPr>
        <w:t>Статья 14. Правотворческая инициатива граждан</w:t>
      </w:r>
    </w:p>
    <w:p w:rsidR="00B460CE" w:rsidRDefault="00B460CE" w:rsidP="00B460CE">
      <w:pPr>
        <w:tabs>
          <w:tab w:val="left" w:pos="1134"/>
        </w:tabs>
        <w:ind w:firstLine="709"/>
        <w:jc w:val="both"/>
        <w:rPr>
          <w:color w:val="000000"/>
          <w:sz w:val="26"/>
        </w:rPr>
      </w:pPr>
    </w:p>
    <w:p w:rsidR="00B460CE" w:rsidRDefault="00B460CE" w:rsidP="00B460CE">
      <w:pPr>
        <w:numPr>
          <w:ilvl w:val="0"/>
          <w:numId w:val="24"/>
        </w:numPr>
        <w:tabs>
          <w:tab w:val="left" w:pos="1134"/>
        </w:tabs>
        <w:ind w:firstLine="709"/>
        <w:jc w:val="both"/>
        <w:rPr>
          <w:sz w:val="26"/>
        </w:rPr>
      </w:pPr>
      <w:r>
        <w:rPr>
          <w:sz w:val="26"/>
        </w:rPr>
        <w:lastRenderedPageBreak/>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Большешуструйского сельского поселения.</w:t>
      </w:r>
    </w:p>
    <w:p w:rsidR="00B460CE" w:rsidRDefault="00B460CE" w:rsidP="00B460CE">
      <w:pPr>
        <w:numPr>
          <w:ilvl w:val="0"/>
          <w:numId w:val="24"/>
        </w:numPr>
        <w:tabs>
          <w:tab w:val="left" w:pos="1134"/>
        </w:tabs>
        <w:ind w:firstLine="709"/>
        <w:jc w:val="both"/>
        <w:rPr>
          <w:sz w:val="26"/>
        </w:rPr>
      </w:pPr>
      <w:r>
        <w:rPr>
          <w:sz w:val="26"/>
        </w:rPr>
        <w:t>Минимальная численность инициативной группы граждан устанавливается решением Совета депутатов Большешуструйского сельского поселения и не может превышать 3 процента от числа жителей Большешуструйского сельского поселения, обладающих избирательным правом.</w:t>
      </w:r>
    </w:p>
    <w:p w:rsidR="00B460CE" w:rsidRDefault="00B460CE" w:rsidP="00B460CE">
      <w:pPr>
        <w:numPr>
          <w:ilvl w:val="0"/>
          <w:numId w:val="24"/>
        </w:numPr>
        <w:tabs>
          <w:tab w:val="left" w:pos="1134"/>
        </w:tabs>
        <w:ind w:firstLine="709"/>
        <w:jc w:val="both"/>
        <w:rPr>
          <w:sz w:val="26"/>
        </w:rPr>
      </w:pPr>
      <w:r>
        <w:rPr>
          <w:sz w:val="26"/>
        </w:rPr>
        <w:t>В случае отсутствия решения Совета депутатов Большешуструйского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numPr>
          <w:ilvl w:val="0"/>
          <w:numId w:val="24"/>
        </w:numPr>
        <w:tabs>
          <w:tab w:val="left" w:pos="1134"/>
        </w:tabs>
        <w:ind w:firstLine="709"/>
        <w:jc w:val="both"/>
        <w:rPr>
          <w:sz w:val="26"/>
        </w:rPr>
      </w:pPr>
      <w:r>
        <w:rPr>
          <w:sz w:val="26"/>
        </w:rPr>
        <w:t>Проект муниципального правового акта Большешуструйского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Большешуструйского сельского поселения, к компетенции которых относится принятие соответствующего акта, в течение трех месяцев со дня его внесения.</w:t>
      </w:r>
    </w:p>
    <w:p w:rsidR="00B460CE" w:rsidRDefault="00B460CE" w:rsidP="00B460CE">
      <w:pPr>
        <w:tabs>
          <w:tab w:val="left" w:pos="1134"/>
        </w:tabs>
        <w:ind w:firstLine="709"/>
        <w:jc w:val="both"/>
        <w:rPr>
          <w:color w:val="000000"/>
          <w:sz w:val="26"/>
        </w:rPr>
      </w:pPr>
      <w:r>
        <w:rPr>
          <w:color w:val="000000"/>
          <w:sz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B460CE" w:rsidRDefault="00B460CE" w:rsidP="00B460CE">
      <w:pPr>
        <w:tabs>
          <w:tab w:val="left" w:pos="1134"/>
        </w:tabs>
        <w:ind w:firstLine="709"/>
        <w:jc w:val="both"/>
        <w:rPr>
          <w:color w:val="000000"/>
          <w:sz w:val="26"/>
        </w:rPr>
      </w:pPr>
      <w:r>
        <w:rPr>
          <w:color w:val="000000"/>
          <w:sz w:val="26"/>
        </w:rPr>
        <w:t>В случае если принятие муниципального правового акта Большешуструйского сельского поселения, проект которого внесен в порядке реализации правотворческой инициативы граждан, относится к компетенции Совета депутатов Большешуструйского сельского поселения, указанный проект должен быть рассмотрен на открытой сессии Совета депутатов Большешуструйского сельского поселения.</w:t>
      </w:r>
    </w:p>
    <w:p w:rsidR="00B460CE" w:rsidRDefault="00B460CE" w:rsidP="00B460CE">
      <w:pPr>
        <w:numPr>
          <w:ilvl w:val="0"/>
          <w:numId w:val="25"/>
        </w:numPr>
        <w:tabs>
          <w:tab w:val="left" w:pos="1134"/>
        </w:tabs>
        <w:ind w:firstLine="709"/>
        <w:jc w:val="both"/>
        <w:rPr>
          <w:sz w:val="26"/>
        </w:rPr>
      </w:pPr>
      <w:r>
        <w:rPr>
          <w:sz w:val="26"/>
        </w:rPr>
        <w:t>Мотивированное решение, принятое по результатам рассмотрения проекта муниципального правового акта Большешуструйского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B460CE" w:rsidRDefault="00B460CE" w:rsidP="00B460CE">
      <w:pPr>
        <w:tabs>
          <w:tab w:val="left" w:pos="1134"/>
        </w:tabs>
        <w:ind w:firstLine="709"/>
        <w:jc w:val="both"/>
        <w:rPr>
          <w:sz w:val="26"/>
        </w:rPr>
      </w:pPr>
    </w:p>
    <w:p w:rsidR="00B460CE" w:rsidRDefault="00B460CE" w:rsidP="00B460CE">
      <w:pPr>
        <w:ind w:firstLine="709"/>
        <w:jc w:val="both"/>
        <w:rPr>
          <w:b/>
          <w:sz w:val="26"/>
        </w:rPr>
      </w:pPr>
      <w:r>
        <w:rPr>
          <w:b/>
          <w:sz w:val="26"/>
        </w:rPr>
        <w:t>Статья 15. Инициативные проекты</w:t>
      </w:r>
    </w:p>
    <w:p w:rsidR="00B460CE" w:rsidRDefault="00B460CE" w:rsidP="00B460CE">
      <w:pPr>
        <w:ind w:firstLine="709"/>
        <w:rPr>
          <w:color w:val="000000"/>
          <w:sz w:val="28"/>
        </w:rPr>
      </w:pPr>
    </w:p>
    <w:p w:rsidR="00B460CE" w:rsidRDefault="00B460CE" w:rsidP="00B460CE">
      <w:pPr>
        <w:tabs>
          <w:tab w:val="left" w:pos="1134"/>
        </w:tabs>
        <w:ind w:firstLine="709"/>
        <w:jc w:val="both"/>
        <w:rPr>
          <w:color w:val="000000"/>
          <w:sz w:val="26"/>
        </w:rPr>
      </w:pPr>
      <w:r>
        <w:rPr>
          <w:color w:val="000000"/>
          <w:sz w:val="26"/>
        </w:rPr>
        <w:t xml:space="preserve">1. В целях реализации мероприятий, имеющих приоритетное значение для жителей Большешуструйского сельского поселения или его части, по решению вопросов местного значения или иных вопросов, право </w:t>
      </w:r>
      <w:proofErr w:type="gramStart"/>
      <w:r>
        <w:rPr>
          <w:color w:val="000000"/>
          <w:sz w:val="26"/>
        </w:rPr>
        <w:t>решения</w:t>
      </w:r>
      <w:proofErr w:type="gramEnd"/>
      <w:r>
        <w:rPr>
          <w:color w:val="000000"/>
          <w:sz w:val="26"/>
        </w:rPr>
        <w:t xml:space="preserve"> которых предоставлено органам местного самоуправления, в Администрацию Большешуструйского сельского поселения может быть внесен инициативный проект. Порядок определения части территории Большешуструйского сельского поселения, на которой могут реализовываться инициативные проекты, устанавливается нормативным правовым актом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Большешуструйского сельского поселения, органы территориального общественного самоуправления, </w:t>
      </w:r>
      <w:r>
        <w:rPr>
          <w:color w:val="000000"/>
          <w:sz w:val="26"/>
        </w:rPr>
        <w:lastRenderedPageBreak/>
        <w:t>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Большешуструйского сельского поселения. Право выступить инициатором проекта в соответствии с нормативным правовым актом Совета депутатов Большешуструйского сельского поселения может быть предоставлено также иным лицам, осуществляющим деятельность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Инициативный проект должен содержать следующие сведения:</w:t>
      </w:r>
    </w:p>
    <w:p w:rsidR="00B460CE" w:rsidRDefault="00B460CE" w:rsidP="00B460CE">
      <w:pPr>
        <w:tabs>
          <w:tab w:val="left" w:pos="1134"/>
        </w:tabs>
        <w:ind w:firstLine="709"/>
        <w:jc w:val="both"/>
        <w:rPr>
          <w:color w:val="000000"/>
          <w:sz w:val="26"/>
        </w:rPr>
      </w:pPr>
      <w:r>
        <w:rPr>
          <w:color w:val="000000"/>
          <w:sz w:val="26"/>
        </w:rPr>
        <w:t>1) описание проблемы, решение которой имеет приоритетное значение для жителей Большешуструйского сельского поселения или его части;</w:t>
      </w:r>
    </w:p>
    <w:p w:rsidR="00B460CE" w:rsidRDefault="00B460CE" w:rsidP="00B460CE">
      <w:pPr>
        <w:tabs>
          <w:tab w:val="left" w:pos="1134"/>
        </w:tabs>
        <w:ind w:firstLine="709"/>
        <w:jc w:val="both"/>
        <w:rPr>
          <w:color w:val="000000"/>
          <w:sz w:val="26"/>
        </w:rPr>
      </w:pPr>
      <w:r>
        <w:rPr>
          <w:color w:val="000000"/>
          <w:sz w:val="26"/>
        </w:rPr>
        <w:t>2) обоснование предложений по решению указанной проблемы;</w:t>
      </w:r>
    </w:p>
    <w:p w:rsidR="00B460CE" w:rsidRDefault="00B460CE" w:rsidP="00B460CE">
      <w:pPr>
        <w:tabs>
          <w:tab w:val="left" w:pos="1134"/>
        </w:tabs>
        <w:ind w:firstLine="709"/>
        <w:jc w:val="both"/>
        <w:rPr>
          <w:color w:val="000000"/>
          <w:sz w:val="26"/>
        </w:rPr>
      </w:pPr>
      <w:r>
        <w:rPr>
          <w:color w:val="000000"/>
          <w:sz w:val="26"/>
        </w:rPr>
        <w:t>3) описание ожидаемого результата (ожидаемых результатов) реализации инициативного проекта;</w:t>
      </w:r>
    </w:p>
    <w:p w:rsidR="00B460CE" w:rsidRDefault="00B460CE" w:rsidP="00B460CE">
      <w:pPr>
        <w:tabs>
          <w:tab w:val="left" w:pos="1134"/>
        </w:tabs>
        <w:ind w:firstLine="709"/>
        <w:jc w:val="both"/>
        <w:rPr>
          <w:color w:val="000000"/>
          <w:sz w:val="26"/>
        </w:rPr>
      </w:pPr>
      <w:r>
        <w:rPr>
          <w:color w:val="000000"/>
          <w:sz w:val="26"/>
        </w:rPr>
        <w:t>4) предварительный расчет необходимых расходов на реализацию инициативного проекта;</w:t>
      </w:r>
    </w:p>
    <w:p w:rsidR="00B460CE" w:rsidRDefault="00B460CE" w:rsidP="00B460CE">
      <w:pPr>
        <w:tabs>
          <w:tab w:val="left" w:pos="1134"/>
        </w:tabs>
        <w:ind w:firstLine="709"/>
        <w:jc w:val="both"/>
        <w:rPr>
          <w:color w:val="000000"/>
          <w:sz w:val="26"/>
        </w:rPr>
      </w:pPr>
      <w:r>
        <w:rPr>
          <w:color w:val="000000"/>
          <w:sz w:val="26"/>
        </w:rPr>
        <w:t>5) планируемые сроки реализации инициативного проекта;</w:t>
      </w:r>
    </w:p>
    <w:p w:rsidR="00B460CE" w:rsidRDefault="00B460CE" w:rsidP="00B460CE">
      <w:pPr>
        <w:tabs>
          <w:tab w:val="left" w:pos="1134"/>
        </w:tabs>
        <w:ind w:firstLine="709"/>
        <w:jc w:val="both"/>
        <w:rPr>
          <w:color w:val="000000"/>
          <w:sz w:val="26"/>
        </w:rPr>
      </w:pPr>
      <w:r>
        <w:rPr>
          <w:color w:val="000000"/>
          <w:sz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B460CE" w:rsidRDefault="00B460CE" w:rsidP="00B460CE">
      <w:pPr>
        <w:tabs>
          <w:tab w:val="left" w:pos="1134"/>
        </w:tabs>
        <w:ind w:firstLine="709"/>
        <w:jc w:val="both"/>
        <w:rPr>
          <w:color w:val="000000"/>
          <w:sz w:val="26"/>
        </w:rPr>
      </w:pPr>
      <w:r>
        <w:rPr>
          <w:color w:val="000000"/>
          <w:sz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B460CE" w:rsidRDefault="00B460CE" w:rsidP="00B460CE">
      <w:pPr>
        <w:tabs>
          <w:tab w:val="left" w:pos="1134"/>
        </w:tabs>
        <w:ind w:firstLine="709"/>
        <w:jc w:val="both"/>
        <w:rPr>
          <w:color w:val="000000"/>
          <w:sz w:val="26"/>
        </w:rPr>
      </w:pPr>
      <w:r>
        <w:rPr>
          <w:color w:val="000000"/>
          <w:sz w:val="26"/>
        </w:rPr>
        <w:t>8) указание на территорию Большешуструйского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9) иные сведения, предусмотренные нормативным правовым актом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4. </w:t>
      </w:r>
      <w:proofErr w:type="gramStart"/>
      <w:r>
        <w:rPr>
          <w:color w:val="000000"/>
          <w:sz w:val="26"/>
        </w:rPr>
        <w:t>Инициативный проект до его внесения в Администрацию Большешуструйского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Большешуструйского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Pr>
          <w:color w:val="000000"/>
          <w:sz w:val="26"/>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B460CE" w:rsidRDefault="00B460CE" w:rsidP="00B460CE">
      <w:pPr>
        <w:tabs>
          <w:tab w:val="left" w:pos="1134"/>
        </w:tabs>
        <w:ind w:firstLine="709"/>
        <w:jc w:val="both"/>
        <w:rPr>
          <w:color w:val="000000"/>
          <w:sz w:val="26"/>
        </w:rPr>
      </w:pPr>
      <w:r>
        <w:rPr>
          <w:color w:val="000000"/>
          <w:sz w:val="26"/>
        </w:rPr>
        <w:t>Нормативным правовым актом Совета депутатов Большешуструйского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B460CE" w:rsidRDefault="00B460CE" w:rsidP="00B460CE">
      <w:pPr>
        <w:tabs>
          <w:tab w:val="left" w:pos="1134"/>
        </w:tabs>
        <w:ind w:firstLine="709"/>
        <w:jc w:val="both"/>
        <w:rPr>
          <w:color w:val="000000"/>
          <w:sz w:val="26"/>
        </w:rPr>
      </w:pPr>
      <w:r>
        <w:rPr>
          <w:color w:val="000000"/>
          <w:sz w:val="26"/>
        </w:rPr>
        <w:t>Инициаторы проекта при внесении инициативного проекта в Администрацию Большешуструйского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Большешуструйского сельского поселения или его части.</w:t>
      </w:r>
    </w:p>
    <w:p w:rsidR="00B460CE" w:rsidRDefault="00B460CE" w:rsidP="00B460CE">
      <w:pPr>
        <w:tabs>
          <w:tab w:val="left" w:pos="1134"/>
        </w:tabs>
        <w:ind w:firstLine="709"/>
        <w:jc w:val="both"/>
        <w:rPr>
          <w:color w:val="000000"/>
          <w:sz w:val="26"/>
        </w:rPr>
      </w:pPr>
      <w:r>
        <w:rPr>
          <w:color w:val="000000"/>
          <w:sz w:val="26"/>
        </w:rPr>
        <w:lastRenderedPageBreak/>
        <w:t xml:space="preserve">5. </w:t>
      </w:r>
      <w:proofErr w:type="gramStart"/>
      <w:r>
        <w:rPr>
          <w:color w:val="000000"/>
          <w:sz w:val="26"/>
        </w:rPr>
        <w:t>Информация о внесении инициативного проекта в Администрацию Большешуструйского сельского поселения подлежит опубликованию (обнародованию) и размещению на официальном сайте Большешуструйского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Большешуструйского сельского поселения и должна содержать сведения, указанные в части 3 настоящей статьи, а также об инициаторах проекта.</w:t>
      </w:r>
      <w:proofErr w:type="gramEnd"/>
      <w:r>
        <w:rPr>
          <w:color w:val="000000"/>
          <w:sz w:val="26"/>
        </w:rPr>
        <w:t xml:space="preserve"> Одновременно граждане информируются о возможности представления в Администрацию Большешуструйского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Большешуструйского сельского поселения, достигшие шестнадцатилетнего возраста. В случае</w:t>
      </w:r>
      <w:proofErr w:type="gramStart"/>
      <w:r>
        <w:rPr>
          <w:color w:val="000000"/>
          <w:sz w:val="26"/>
        </w:rPr>
        <w:t>,</w:t>
      </w:r>
      <w:proofErr w:type="gramEnd"/>
      <w:r>
        <w:rPr>
          <w:color w:val="000000"/>
          <w:sz w:val="26"/>
        </w:rPr>
        <w:t xml:space="preserve"> если Администрация Большешуструйского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460CE" w:rsidRDefault="00B460CE" w:rsidP="00B460CE">
      <w:pPr>
        <w:tabs>
          <w:tab w:val="left" w:pos="1134"/>
        </w:tabs>
        <w:ind w:firstLine="709"/>
        <w:jc w:val="both"/>
        <w:rPr>
          <w:color w:val="000000"/>
          <w:sz w:val="26"/>
        </w:rPr>
      </w:pPr>
      <w:r>
        <w:rPr>
          <w:color w:val="000000"/>
          <w:sz w:val="26"/>
        </w:rPr>
        <w:t>6. Инициативный проект подлежит обязательному рассмотрению Администрацией Большешуструйского сельского поселения в течение 30 дней со дня его внесения. Администрация Большешуструйского сельского поселения по результатам рассмотрения инициативного проекта принимает одно из следующих решений:</w:t>
      </w:r>
    </w:p>
    <w:p w:rsidR="00B460CE" w:rsidRDefault="00B460CE" w:rsidP="00B460CE">
      <w:pPr>
        <w:tabs>
          <w:tab w:val="left" w:pos="1134"/>
        </w:tabs>
        <w:ind w:firstLine="709"/>
        <w:jc w:val="both"/>
        <w:rPr>
          <w:color w:val="000000"/>
          <w:sz w:val="26"/>
        </w:rPr>
      </w:pPr>
      <w:r>
        <w:rPr>
          <w:color w:val="000000"/>
          <w:sz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B460CE" w:rsidRDefault="00B460CE" w:rsidP="00B460CE">
      <w:pPr>
        <w:tabs>
          <w:tab w:val="left" w:pos="1134"/>
        </w:tabs>
        <w:ind w:firstLine="709"/>
        <w:jc w:val="both"/>
        <w:rPr>
          <w:color w:val="000000"/>
          <w:sz w:val="26"/>
        </w:rPr>
      </w:pPr>
      <w:r>
        <w:rPr>
          <w:color w:val="000000"/>
          <w:sz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B460CE" w:rsidRDefault="00B460CE" w:rsidP="00B460CE">
      <w:pPr>
        <w:tabs>
          <w:tab w:val="left" w:pos="1134"/>
        </w:tabs>
        <w:ind w:firstLine="709"/>
        <w:jc w:val="both"/>
        <w:rPr>
          <w:color w:val="000000"/>
          <w:sz w:val="26"/>
        </w:rPr>
      </w:pPr>
      <w:r>
        <w:rPr>
          <w:color w:val="000000"/>
          <w:sz w:val="26"/>
        </w:rPr>
        <w:t>7. Администрация Большешуструйского сельского поселения принимает решение об отказе в поддержке инициативного проекта в одном из следующих случаев:</w:t>
      </w:r>
    </w:p>
    <w:p w:rsidR="00B460CE" w:rsidRDefault="00B460CE" w:rsidP="00B460CE">
      <w:pPr>
        <w:tabs>
          <w:tab w:val="left" w:pos="1134"/>
        </w:tabs>
        <w:ind w:firstLine="709"/>
        <w:jc w:val="both"/>
        <w:rPr>
          <w:color w:val="000000"/>
          <w:sz w:val="26"/>
        </w:rPr>
      </w:pPr>
      <w:r>
        <w:rPr>
          <w:color w:val="000000"/>
          <w:sz w:val="26"/>
        </w:rPr>
        <w:t>1) несоблюдение установленного порядка внесения инициативного проекта и его рассмотрения;</w:t>
      </w:r>
    </w:p>
    <w:p w:rsidR="00B460CE" w:rsidRDefault="00B460CE" w:rsidP="00B460CE">
      <w:pPr>
        <w:tabs>
          <w:tab w:val="left" w:pos="1134"/>
        </w:tabs>
        <w:ind w:firstLine="709"/>
        <w:jc w:val="both"/>
        <w:rPr>
          <w:color w:val="000000"/>
          <w:sz w:val="26"/>
        </w:rPr>
      </w:pPr>
      <w:r>
        <w:rPr>
          <w:color w:val="000000"/>
          <w:sz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невозможность реализации инициативного проекта ввиду отсутствия у органов местного самоуправления необходимых полномочий и прав;</w:t>
      </w:r>
    </w:p>
    <w:p w:rsidR="00B460CE" w:rsidRDefault="00B460CE" w:rsidP="00B460CE">
      <w:pPr>
        <w:tabs>
          <w:tab w:val="left" w:pos="1134"/>
        </w:tabs>
        <w:ind w:firstLine="709"/>
        <w:jc w:val="both"/>
        <w:rPr>
          <w:color w:val="000000"/>
          <w:sz w:val="26"/>
        </w:rPr>
      </w:pPr>
      <w:r>
        <w:rPr>
          <w:color w:val="000000"/>
          <w:sz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B460CE" w:rsidRDefault="00B460CE" w:rsidP="00B460CE">
      <w:pPr>
        <w:tabs>
          <w:tab w:val="left" w:pos="1134"/>
        </w:tabs>
        <w:ind w:firstLine="709"/>
        <w:jc w:val="both"/>
        <w:rPr>
          <w:color w:val="000000"/>
          <w:sz w:val="26"/>
        </w:rPr>
      </w:pPr>
      <w:r>
        <w:rPr>
          <w:color w:val="000000"/>
          <w:sz w:val="26"/>
        </w:rPr>
        <w:t>5) наличие возможности решения описанной в инициативном проекте проблемы более эффективным способом;</w:t>
      </w:r>
    </w:p>
    <w:p w:rsidR="00B460CE" w:rsidRDefault="00B460CE" w:rsidP="00B460CE">
      <w:pPr>
        <w:tabs>
          <w:tab w:val="left" w:pos="1134"/>
        </w:tabs>
        <w:ind w:firstLine="709"/>
        <w:jc w:val="both"/>
        <w:rPr>
          <w:color w:val="000000"/>
          <w:sz w:val="26"/>
        </w:rPr>
      </w:pPr>
      <w:r>
        <w:rPr>
          <w:color w:val="000000"/>
          <w:sz w:val="26"/>
        </w:rPr>
        <w:t>6) признание инициативного проекта не прошедшим конкурсный отбор.</w:t>
      </w:r>
    </w:p>
    <w:p w:rsidR="00B460CE" w:rsidRDefault="00B460CE" w:rsidP="00B460CE">
      <w:pPr>
        <w:tabs>
          <w:tab w:val="left" w:pos="1134"/>
        </w:tabs>
        <w:ind w:firstLine="709"/>
        <w:jc w:val="both"/>
        <w:rPr>
          <w:color w:val="000000"/>
          <w:sz w:val="26"/>
        </w:rPr>
      </w:pPr>
      <w:r>
        <w:rPr>
          <w:color w:val="000000"/>
          <w:sz w:val="26"/>
        </w:rPr>
        <w:lastRenderedPageBreak/>
        <w:t>8. Администрация Большешуструйского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B460CE" w:rsidRDefault="00B460CE" w:rsidP="00B460CE">
      <w:pPr>
        <w:tabs>
          <w:tab w:val="left" w:pos="1134"/>
        </w:tabs>
        <w:ind w:firstLine="709"/>
        <w:jc w:val="both"/>
        <w:rPr>
          <w:color w:val="000000"/>
          <w:sz w:val="26"/>
        </w:rPr>
      </w:pPr>
      <w:r>
        <w:rPr>
          <w:color w:val="000000"/>
          <w:sz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10. </w:t>
      </w:r>
      <w:proofErr w:type="gramStart"/>
      <w:r>
        <w:rPr>
          <w:color w:val="000000"/>
          <w:sz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Pr>
          <w:color w:val="000000"/>
          <w:sz w:val="26"/>
        </w:rPr>
        <w:t xml:space="preserve"> Российской Федерации. В этом случае требования частей 3, 6, 7, 8, 9, 11 и 12 настоящей статьи не применяются.</w:t>
      </w:r>
    </w:p>
    <w:p w:rsidR="00B460CE" w:rsidRDefault="00B460CE" w:rsidP="00B460CE">
      <w:pPr>
        <w:tabs>
          <w:tab w:val="left" w:pos="1134"/>
        </w:tabs>
        <w:ind w:firstLine="709"/>
        <w:jc w:val="both"/>
        <w:rPr>
          <w:color w:val="000000"/>
          <w:sz w:val="26"/>
        </w:rPr>
      </w:pPr>
      <w:r>
        <w:rPr>
          <w:color w:val="000000"/>
          <w:sz w:val="26"/>
        </w:rPr>
        <w:t>11. В случае</w:t>
      </w:r>
      <w:proofErr w:type="gramStart"/>
      <w:r>
        <w:rPr>
          <w:color w:val="000000"/>
          <w:sz w:val="26"/>
        </w:rPr>
        <w:t>,</w:t>
      </w:r>
      <w:proofErr w:type="gramEnd"/>
      <w:r>
        <w:rPr>
          <w:color w:val="000000"/>
          <w:sz w:val="26"/>
        </w:rPr>
        <w:t xml:space="preserve"> если в Администрацию Большешуструйского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Большешуструйского сельского поселения организует проведение конкурсного отбора и информирует об этом инициаторов проекта.</w:t>
      </w:r>
    </w:p>
    <w:p w:rsidR="00B460CE" w:rsidRDefault="00B460CE" w:rsidP="00B460CE">
      <w:pPr>
        <w:tabs>
          <w:tab w:val="left" w:pos="1134"/>
        </w:tabs>
        <w:ind w:firstLine="709"/>
        <w:jc w:val="both"/>
        <w:rPr>
          <w:color w:val="000000"/>
          <w:sz w:val="26"/>
        </w:rPr>
      </w:pPr>
      <w:r>
        <w:rPr>
          <w:color w:val="000000"/>
          <w:sz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Большешуструйского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Большешуструйского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B460CE" w:rsidRDefault="00B460CE" w:rsidP="00B460CE">
      <w:pPr>
        <w:tabs>
          <w:tab w:val="left" w:pos="1134"/>
        </w:tabs>
        <w:ind w:firstLine="709"/>
        <w:jc w:val="both"/>
        <w:rPr>
          <w:color w:val="000000"/>
          <w:sz w:val="26"/>
        </w:rPr>
      </w:pPr>
      <w:r>
        <w:rPr>
          <w:color w:val="000000"/>
          <w:sz w:val="26"/>
        </w:rPr>
        <w:t xml:space="preserve">13. Инициаторы проекта, другие граждане, проживающие на территории соответствующего Большешуструйского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Pr>
          <w:color w:val="000000"/>
          <w:sz w:val="26"/>
        </w:rPr>
        <w:t>контроль за</w:t>
      </w:r>
      <w:proofErr w:type="gramEnd"/>
      <w:r>
        <w:rPr>
          <w:color w:val="000000"/>
          <w:sz w:val="26"/>
        </w:rPr>
        <w:t xml:space="preserve"> реализацией инициативного проекта в формах, не противоречащих законодательству Российской Федерации.</w:t>
      </w:r>
    </w:p>
    <w:p w:rsidR="00B460CE" w:rsidRDefault="00B460CE" w:rsidP="00B460CE">
      <w:pPr>
        <w:ind w:firstLine="709"/>
        <w:jc w:val="both"/>
        <w:rPr>
          <w:b/>
          <w:color w:val="000000"/>
          <w:sz w:val="26"/>
        </w:rPr>
      </w:pPr>
      <w:r>
        <w:rPr>
          <w:color w:val="000000"/>
          <w:sz w:val="26"/>
        </w:rPr>
        <w:t>14. Информация о рассмотрении инициативного проекта Администрацией Большешуструйского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Большешуструйского сельского поселения в информационно-телекоммуникационной сети «Интернет». Отчет Администрации Большешуструйского сельского поселения об итогах реализации инициативного проекта подлежит опубликованию (обнародованию) и размещению на официальном сайте Большешуструйского сельского поселения в информационно-</w:t>
      </w:r>
      <w:r>
        <w:rPr>
          <w:color w:val="000000"/>
          <w:sz w:val="26"/>
        </w:rPr>
        <w:lastRenderedPageBreak/>
        <w:t>телекоммуникационной сети «Интернет» в течение 30 календарных дней со дня завершения реализации инициативного проекта. В случае</w:t>
      </w:r>
      <w:proofErr w:type="gramStart"/>
      <w:r>
        <w:rPr>
          <w:color w:val="000000"/>
          <w:sz w:val="26"/>
        </w:rPr>
        <w:t>,</w:t>
      </w:r>
      <w:proofErr w:type="gramEnd"/>
      <w:r>
        <w:rPr>
          <w:color w:val="000000"/>
          <w:sz w:val="26"/>
        </w:rPr>
        <w:t xml:space="preserve"> если Администрация Большешуструйского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16. Территориальное общественное самоуправление</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sz w:val="26"/>
        </w:rPr>
      </w:pPr>
      <w:r>
        <w:rPr>
          <w:sz w:val="26"/>
        </w:rPr>
        <w:t xml:space="preserve">Под территориальным общественным самоуправлением понимается самоорганизация граждан по месту их жительства </w:t>
      </w:r>
      <w:proofErr w:type="gramStart"/>
      <w:r>
        <w:rPr>
          <w:sz w:val="26"/>
        </w:rPr>
        <w:t>на части территории</w:t>
      </w:r>
      <w:proofErr w:type="gramEnd"/>
      <w:r>
        <w:rPr>
          <w:sz w:val="26"/>
        </w:rPr>
        <w:t xml:space="preserve"> Большешуструйского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B460CE" w:rsidRDefault="00B460CE" w:rsidP="00B460CE">
      <w:pPr>
        <w:tabs>
          <w:tab w:val="left" w:pos="1134"/>
        </w:tabs>
        <w:ind w:firstLine="709"/>
        <w:jc w:val="both"/>
        <w:rPr>
          <w:color w:val="000000"/>
          <w:sz w:val="26"/>
        </w:rPr>
      </w:pPr>
      <w:r>
        <w:rPr>
          <w:color w:val="000000"/>
          <w:sz w:val="26"/>
        </w:rPr>
        <w:t>Границы территории, на которой осуществляется территориальное общественное самоуправление, устанавливаются Советом депутатов Большешуструйского сельского поселения по предложению населения, проживающего на территории Большешуструйского сельского поселения.</w:t>
      </w:r>
    </w:p>
    <w:p w:rsidR="00B460CE" w:rsidRDefault="00B460CE" w:rsidP="00B460CE">
      <w:pPr>
        <w:tabs>
          <w:tab w:val="left" w:pos="1134"/>
        </w:tabs>
        <w:ind w:firstLine="709"/>
        <w:jc w:val="both"/>
        <w:rPr>
          <w:sz w:val="26"/>
        </w:rPr>
      </w:pPr>
      <w:r>
        <w:rPr>
          <w:sz w:val="26"/>
        </w:rPr>
        <w:t>Территориальное общественное самоуправление осуществляется в Большешуструйском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B460CE" w:rsidRDefault="00B460CE" w:rsidP="00B460CE">
      <w:pPr>
        <w:tabs>
          <w:tab w:val="left" w:pos="1134"/>
        </w:tabs>
        <w:ind w:firstLine="709"/>
        <w:jc w:val="both"/>
        <w:rPr>
          <w:sz w:val="26"/>
        </w:rPr>
      </w:pPr>
      <w:r>
        <w:rPr>
          <w:sz w:val="26"/>
        </w:rPr>
        <w:t>Территориальное общественное самоуправление может осуществляться в пределах следующих территорий проживания граждан в Большешуструйском сельском поселении:</w:t>
      </w:r>
    </w:p>
    <w:p w:rsidR="00B460CE" w:rsidRDefault="00B460CE" w:rsidP="00B460CE">
      <w:pPr>
        <w:tabs>
          <w:tab w:val="left" w:pos="1134"/>
        </w:tabs>
        <w:ind w:firstLine="709"/>
        <w:jc w:val="both"/>
        <w:rPr>
          <w:color w:val="000000"/>
          <w:sz w:val="26"/>
        </w:rPr>
      </w:pPr>
      <w:r>
        <w:rPr>
          <w:color w:val="000000"/>
          <w:sz w:val="26"/>
        </w:rPr>
        <w:t xml:space="preserve"> подъезд многоквартирного жилого дома; </w:t>
      </w:r>
    </w:p>
    <w:p w:rsidR="00B460CE" w:rsidRDefault="00B460CE" w:rsidP="00B460CE">
      <w:pPr>
        <w:tabs>
          <w:tab w:val="left" w:pos="1134"/>
        </w:tabs>
        <w:ind w:firstLine="709"/>
        <w:jc w:val="both"/>
        <w:rPr>
          <w:color w:val="000000"/>
          <w:sz w:val="26"/>
        </w:rPr>
      </w:pPr>
      <w:r>
        <w:rPr>
          <w:color w:val="000000"/>
          <w:sz w:val="26"/>
        </w:rPr>
        <w:t xml:space="preserve"> многоквартирный жилой дом; </w:t>
      </w:r>
    </w:p>
    <w:p w:rsidR="00B460CE" w:rsidRDefault="00B460CE" w:rsidP="00B460CE">
      <w:pPr>
        <w:tabs>
          <w:tab w:val="left" w:pos="1134"/>
        </w:tabs>
        <w:ind w:firstLine="709"/>
        <w:jc w:val="both"/>
        <w:rPr>
          <w:color w:val="000000"/>
          <w:sz w:val="26"/>
        </w:rPr>
      </w:pPr>
      <w:r>
        <w:rPr>
          <w:color w:val="000000"/>
          <w:sz w:val="26"/>
        </w:rPr>
        <w:t xml:space="preserve"> группа жилых домов; </w:t>
      </w:r>
    </w:p>
    <w:p w:rsidR="00B460CE" w:rsidRDefault="00B460CE" w:rsidP="00B460CE">
      <w:pPr>
        <w:tabs>
          <w:tab w:val="left" w:pos="1134"/>
        </w:tabs>
        <w:ind w:firstLine="709"/>
        <w:jc w:val="both"/>
        <w:rPr>
          <w:color w:val="000000"/>
          <w:sz w:val="26"/>
        </w:rPr>
      </w:pPr>
      <w:r>
        <w:rPr>
          <w:color w:val="000000"/>
          <w:sz w:val="26"/>
        </w:rPr>
        <w:t xml:space="preserve"> жилой микрорайон; </w:t>
      </w:r>
    </w:p>
    <w:p w:rsidR="00B460CE" w:rsidRDefault="00B460CE" w:rsidP="00B460CE">
      <w:pPr>
        <w:tabs>
          <w:tab w:val="left" w:pos="1134"/>
        </w:tabs>
        <w:ind w:firstLine="709"/>
        <w:jc w:val="both"/>
        <w:rPr>
          <w:color w:val="000000"/>
          <w:sz w:val="26"/>
        </w:rPr>
      </w:pPr>
      <w:r>
        <w:rPr>
          <w:color w:val="000000"/>
          <w:sz w:val="26"/>
        </w:rPr>
        <w:t>сельский населенный пункт, не являющийся поселением;</w:t>
      </w:r>
    </w:p>
    <w:p w:rsidR="00B460CE" w:rsidRDefault="00B460CE" w:rsidP="00B460CE">
      <w:pPr>
        <w:tabs>
          <w:tab w:val="left" w:pos="1134"/>
        </w:tabs>
        <w:ind w:firstLine="709"/>
        <w:jc w:val="both"/>
        <w:rPr>
          <w:color w:val="000000"/>
          <w:sz w:val="26"/>
        </w:rPr>
      </w:pPr>
      <w:r>
        <w:rPr>
          <w:color w:val="000000"/>
          <w:sz w:val="26"/>
        </w:rPr>
        <w:t> иные территории проживания граждан.</w:t>
      </w:r>
    </w:p>
    <w:p w:rsidR="00B460CE" w:rsidRDefault="00B460CE" w:rsidP="00B460CE">
      <w:pPr>
        <w:tabs>
          <w:tab w:val="left" w:pos="1134"/>
        </w:tabs>
        <w:ind w:firstLine="709"/>
        <w:jc w:val="both"/>
        <w:rPr>
          <w:sz w:val="26"/>
        </w:rPr>
      </w:pPr>
      <w:r>
        <w:rPr>
          <w:sz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B460CE" w:rsidRDefault="00B460CE" w:rsidP="00B460CE">
      <w:pPr>
        <w:tabs>
          <w:tab w:val="left" w:pos="1134"/>
        </w:tabs>
        <w:ind w:firstLine="709"/>
        <w:jc w:val="both"/>
        <w:rPr>
          <w:sz w:val="26"/>
        </w:rPr>
      </w:pPr>
      <w:r>
        <w:rPr>
          <w:sz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Большешуструйского сельского поселения. Порядок регистрации устава территориального общественного самоуправления определяется решениями Совета депутатов Большешуструйского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B460CE" w:rsidRDefault="00B460CE" w:rsidP="00B460CE">
      <w:pPr>
        <w:numPr>
          <w:ilvl w:val="0"/>
          <w:numId w:val="26"/>
        </w:numPr>
        <w:tabs>
          <w:tab w:val="left" w:pos="1134"/>
        </w:tabs>
        <w:ind w:firstLine="709"/>
        <w:jc w:val="both"/>
        <w:rPr>
          <w:sz w:val="26"/>
        </w:rPr>
      </w:pPr>
      <w:r>
        <w:rPr>
          <w:sz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B460CE" w:rsidRDefault="00B460CE" w:rsidP="00B460CE">
      <w:pPr>
        <w:tabs>
          <w:tab w:val="left" w:pos="1134"/>
        </w:tabs>
        <w:ind w:firstLine="709"/>
        <w:jc w:val="both"/>
        <w:rPr>
          <w:color w:val="000000"/>
          <w:sz w:val="26"/>
        </w:rPr>
      </w:pPr>
      <w:r>
        <w:rPr>
          <w:color w:val="000000"/>
          <w:sz w:val="26"/>
        </w:rPr>
        <w:lastRenderedPageBreak/>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B460CE" w:rsidRDefault="00B460CE" w:rsidP="00B460CE">
      <w:pPr>
        <w:numPr>
          <w:ilvl w:val="0"/>
          <w:numId w:val="27"/>
        </w:numPr>
        <w:tabs>
          <w:tab w:val="left" w:pos="1134"/>
        </w:tabs>
        <w:ind w:firstLine="709"/>
        <w:jc w:val="both"/>
        <w:rPr>
          <w:sz w:val="26"/>
        </w:rPr>
      </w:pPr>
      <w:r>
        <w:rPr>
          <w:sz w:val="26"/>
        </w:rPr>
        <w:t>К исключительным полномочиям собрания, конференции граждан, осуществляющих территориальное общественное самоуправление, относятся:</w:t>
      </w:r>
    </w:p>
    <w:p w:rsidR="00B460CE" w:rsidRDefault="00B460CE" w:rsidP="00B460CE">
      <w:pPr>
        <w:tabs>
          <w:tab w:val="left" w:pos="1134"/>
        </w:tabs>
        <w:ind w:firstLine="709"/>
        <w:jc w:val="both"/>
        <w:rPr>
          <w:color w:val="000000"/>
          <w:sz w:val="26"/>
        </w:rPr>
      </w:pPr>
      <w:r>
        <w:rPr>
          <w:color w:val="000000"/>
          <w:sz w:val="26"/>
        </w:rPr>
        <w:t>1) установление структуры органов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2) принятие устава территориального общественного самоуправления, внесение в него изменений и дополнений;</w:t>
      </w:r>
    </w:p>
    <w:p w:rsidR="00B460CE" w:rsidRDefault="00B460CE" w:rsidP="00B460CE">
      <w:pPr>
        <w:tabs>
          <w:tab w:val="left" w:pos="1134"/>
        </w:tabs>
        <w:ind w:firstLine="709"/>
        <w:jc w:val="both"/>
        <w:rPr>
          <w:color w:val="000000"/>
          <w:sz w:val="26"/>
        </w:rPr>
      </w:pPr>
      <w:r>
        <w:rPr>
          <w:color w:val="000000"/>
          <w:sz w:val="26"/>
        </w:rPr>
        <w:t>3) избрание органов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4) определение основных направлений деятельности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5) утверждение сметы доходов и расходов территориального общественного самоуправления и отчет</w:t>
      </w:r>
      <w:proofErr w:type="gramStart"/>
      <w:r>
        <w:rPr>
          <w:color w:val="000000"/>
          <w:sz w:val="26"/>
        </w:rPr>
        <w:t>а о ее</w:t>
      </w:r>
      <w:proofErr w:type="gramEnd"/>
      <w:r>
        <w:rPr>
          <w:color w:val="000000"/>
          <w:sz w:val="26"/>
        </w:rPr>
        <w:t xml:space="preserve"> исполнении;</w:t>
      </w:r>
    </w:p>
    <w:p w:rsidR="00B460CE" w:rsidRDefault="00B460CE" w:rsidP="00B460CE">
      <w:pPr>
        <w:tabs>
          <w:tab w:val="left" w:pos="1134"/>
        </w:tabs>
        <w:ind w:firstLine="709"/>
        <w:jc w:val="both"/>
        <w:rPr>
          <w:color w:val="000000"/>
          <w:sz w:val="26"/>
        </w:rPr>
      </w:pPr>
      <w:r>
        <w:rPr>
          <w:color w:val="000000"/>
          <w:sz w:val="26"/>
        </w:rPr>
        <w:t>6) рассмотрение и утверждение отчетов о деятельности органов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7) обсуждение инициативного проекта и принятия решения по вопросу о его одобрении.</w:t>
      </w:r>
    </w:p>
    <w:p w:rsidR="00B460CE" w:rsidRDefault="00B460CE" w:rsidP="00B460CE">
      <w:pPr>
        <w:numPr>
          <w:ilvl w:val="0"/>
          <w:numId w:val="28"/>
        </w:numPr>
        <w:tabs>
          <w:tab w:val="left" w:pos="1134"/>
        </w:tabs>
        <w:ind w:firstLine="709"/>
        <w:jc w:val="both"/>
        <w:rPr>
          <w:sz w:val="26"/>
        </w:rPr>
      </w:pPr>
      <w:r>
        <w:rPr>
          <w:sz w:val="26"/>
        </w:rPr>
        <w:t>Органы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1) представляют интересы населения, проживающего на соответствующей территории;</w:t>
      </w:r>
    </w:p>
    <w:p w:rsidR="00B460CE" w:rsidRDefault="00B460CE" w:rsidP="00B460CE">
      <w:pPr>
        <w:tabs>
          <w:tab w:val="left" w:pos="1134"/>
        </w:tabs>
        <w:ind w:firstLine="709"/>
        <w:jc w:val="both"/>
        <w:rPr>
          <w:color w:val="000000"/>
          <w:sz w:val="26"/>
        </w:rPr>
      </w:pPr>
      <w:r>
        <w:rPr>
          <w:color w:val="000000"/>
          <w:sz w:val="26"/>
        </w:rPr>
        <w:t>2) обеспечивают исполнение решений, принятых на собраниях и конференциях граждан;</w:t>
      </w:r>
    </w:p>
    <w:p w:rsidR="00B460CE" w:rsidRDefault="00B460CE" w:rsidP="00B460CE">
      <w:pPr>
        <w:tabs>
          <w:tab w:val="left" w:pos="1134"/>
        </w:tabs>
        <w:ind w:firstLine="709"/>
        <w:jc w:val="both"/>
        <w:rPr>
          <w:color w:val="000000"/>
          <w:sz w:val="26"/>
        </w:rPr>
      </w:pPr>
      <w:proofErr w:type="gramStart"/>
      <w:r>
        <w:rPr>
          <w:color w:val="000000"/>
          <w:sz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Большешуструйского сельского поселения с использованием средств бюджета Большешуструйского сельского поселения;</w:t>
      </w:r>
      <w:proofErr w:type="gramEnd"/>
    </w:p>
    <w:p w:rsidR="00B460CE" w:rsidRDefault="00B460CE" w:rsidP="00B460CE">
      <w:pPr>
        <w:tabs>
          <w:tab w:val="left" w:pos="1134"/>
        </w:tabs>
        <w:ind w:firstLine="709"/>
        <w:jc w:val="both"/>
        <w:rPr>
          <w:color w:val="000000"/>
          <w:sz w:val="26"/>
        </w:rPr>
      </w:pPr>
      <w:r>
        <w:rPr>
          <w:color w:val="000000"/>
          <w:sz w:val="26"/>
        </w:rPr>
        <w:t>4) вправе вносить в органы местного самоуправления Большешуструйского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B460CE" w:rsidRDefault="00B460CE" w:rsidP="00B460CE">
      <w:pPr>
        <w:tabs>
          <w:tab w:val="left" w:pos="1134"/>
        </w:tabs>
        <w:ind w:firstLine="709"/>
        <w:jc w:val="both"/>
        <w:rPr>
          <w:color w:val="000000"/>
          <w:sz w:val="26"/>
        </w:rPr>
      </w:pPr>
      <w:r>
        <w:rPr>
          <w:color w:val="000000"/>
          <w:sz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B460CE" w:rsidRDefault="00B460CE" w:rsidP="00B460CE">
      <w:pPr>
        <w:numPr>
          <w:ilvl w:val="0"/>
          <w:numId w:val="29"/>
        </w:numPr>
        <w:tabs>
          <w:tab w:val="left" w:pos="1134"/>
        </w:tabs>
        <w:ind w:firstLine="709"/>
        <w:jc w:val="both"/>
        <w:rPr>
          <w:sz w:val="26"/>
        </w:rPr>
      </w:pPr>
      <w:r>
        <w:rPr>
          <w:sz w:val="26"/>
        </w:rPr>
        <w:t>В уставе территориального общественного самоуправления устанавливаются:</w:t>
      </w:r>
    </w:p>
    <w:p w:rsidR="00B460CE" w:rsidRDefault="00B460CE" w:rsidP="00B460CE">
      <w:pPr>
        <w:tabs>
          <w:tab w:val="left" w:pos="1134"/>
        </w:tabs>
        <w:ind w:firstLine="709"/>
        <w:jc w:val="both"/>
        <w:rPr>
          <w:color w:val="000000"/>
          <w:sz w:val="26"/>
        </w:rPr>
      </w:pPr>
      <w:r>
        <w:rPr>
          <w:color w:val="000000"/>
          <w:sz w:val="26"/>
        </w:rPr>
        <w:t>1) территория, на которой оно осуществляется;</w:t>
      </w:r>
    </w:p>
    <w:p w:rsidR="00B460CE" w:rsidRDefault="00B460CE" w:rsidP="00B460CE">
      <w:pPr>
        <w:tabs>
          <w:tab w:val="left" w:pos="1134"/>
        </w:tabs>
        <w:ind w:firstLine="709"/>
        <w:jc w:val="both"/>
        <w:rPr>
          <w:color w:val="000000"/>
          <w:sz w:val="26"/>
        </w:rPr>
      </w:pPr>
      <w:r>
        <w:rPr>
          <w:color w:val="000000"/>
          <w:sz w:val="26"/>
        </w:rPr>
        <w:t>2) цели, задачи, формы и основные направления деятельности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4)порядок принятия решений;</w:t>
      </w:r>
    </w:p>
    <w:p w:rsidR="00B460CE" w:rsidRDefault="00B460CE" w:rsidP="00B460CE">
      <w:pPr>
        <w:tabs>
          <w:tab w:val="left" w:pos="1134"/>
        </w:tabs>
        <w:ind w:firstLine="709"/>
        <w:jc w:val="both"/>
        <w:rPr>
          <w:color w:val="000000"/>
          <w:sz w:val="26"/>
        </w:rPr>
      </w:pPr>
      <w:r>
        <w:rPr>
          <w:color w:val="000000"/>
          <w:sz w:val="26"/>
        </w:rPr>
        <w:t>5) порядок приобретения имущества, а также порядок пользования и распоряжения указанным имуществом и финансовыми средствами;</w:t>
      </w:r>
    </w:p>
    <w:p w:rsidR="00B460CE" w:rsidRDefault="00B460CE" w:rsidP="00B460CE">
      <w:pPr>
        <w:tabs>
          <w:tab w:val="left" w:pos="1134"/>
        </w:tabs>
        <w:ind w:firstLine="709"/>
        <w:jc w:val="both"/>
        <w:rPr>
          <w:color w:val="000000"/>
          <w:sz w:val="26"/>
        </w:rPr>
      </w:pPr>
      <w:r>
        <w:rPr>
          <w:color w:val="000000"/>
          <w:sz w:val="26"/>
        </w:rPr>
        <w:lastRenderedPageBreak/>
        <w:t>6) порядок прекращения осуществления территориального общественного самоуправления.</w:t>
      </w:r>
    </w:p>
    <w:p w:rsidR="00B460CE" w:rsidRDefault="00B460CE" w:rsidP="00B460CE">
      <w:pPr>
        <w:numPr>
          <w:ilvl w:val="0"/>
          <w:numId w:val="30"/>
        </w:numPr>
        <w:tabs>
          <w:tab w:val="left" w:pos="1134"/>
        </w:tabs>
        <w:ind w:firstLine="709"/>
        <w:jc w:val="both"/>
        <w:rPr>
          <w:sz w:val="26"/>
        </w:rPr>
      </w:pPr>
      <w:r>
        <w:rPr>
          <w:sz w:val="26"/>
        </w:rPr>
        <w:t>Дополнительные требования к уставу территориального общественного самоуправления органами местного самоуправления Большешуструйского сельского поселения устанавливаться не могут.</w:t>
      </w:r>
    </w:p>
    <w:p w:rsidR="00B460CE" w:rsidRDefault="00B460CE" w:rsidP="00B460CE">
      <w:pPr>
        <w:numPr>
          <w:ilvl w:val="0"/>
          <w:numId w:val="30"/>
        </w:numPr>
        <w:tabs>
          <w:tab w:val="left" w:pos="1134"/>
        </w:tabs>
        <w:ind w:firstLine="709"/>
        <w:jc w:val="both"/>
        <w:rPr>
          <w:sz w:val="26"/>
        </w:rPr>
      </w:pPr>
      <w:r>
        <w:rPr>
          <w:sz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Большешуструйского сельского поселения определяются решениями Совета депутатов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b/>
          <w:color w:val="000000"/>
          <w:sz w:val="26"/>
        </w:rPr>
        <w:t>Статья 17. Староста сельского населенного пункта</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31"/>
        </w:numPr>
        <w:tabs>
          <w:tab w:val="left" w:pos="1134"/>
        </w:tabs>
        <w:ind w:firstLine="709"/>
        <w:jc w:val="both"/>
        <w:rPr>
          <w:sz w:val="26"/>
        </w:rPr>
      </w:pPr>
      <w:r>
        <w:rPr>
          <w:sz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Большешуструйском сельском поселении, может назначаться староста сельского населенного пункта.</w:t>
      </w:r>
    </w:p>
    <w:p w:rsidR="00B460CE" w:rsidRDefault="00B460CE" w:rsidP="00B460CE">
      <w:pPr>
        <w:numPr>
          <w:ilvl w:val="0"/>
          <w:numId w:val="31"/>
        </w:numPr>
        <w:tabs>
          <w:tab w:val="left" w:pos="1134"/>
        </w:tabs>
        <w:ind w:firstLine="709"/>
        <w:jc w:val="both"/>
        <w:rPr>
          <w:sz w:val="26"/>
        </w:rPr>
      </w:pPr>
      <w:r>
        <w:rPr>
          <w:sz w:val="26"/>
        </w:rPr>
        <w:t>Староста сельского населенного пункта назначается Советом депутатов Большешуструйского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B460CE" w:rsidRDefault="00B460CE" w:rsidP="00B460CE">
      <w:pPr>
        <w:numPr>
          <w:ilvl w:val="0"/>
          <w:numId w:val="31"/>
        </w:numPr>
        <w:tabs>
          <w:tab w:val="left" w:pos="1134"/>
        </w:tabs>
        <w:ind w:firstLine="709"/>
        <w:jc w:val="both"/>
        <w:rPr>
          <w:sz w:val="26"/>
        </w:rPr>
      </w:pPr>
      <w:r>
        <w:rPr>
          <w:sz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B460CE" w:rsidRDefault="00B460CE" w:rsidP="00B460CE">
      <w:pPr>
        <w:numPr>
          <w:ilvl w:val="0"/>
          <w:numId w:val="31"/>
        </w:numPr>
        <w:tabs>
          <w:tab w:val="left" w:pos="1134"/>
        </w:tabs>
        <w:ind w:firstLine="709"/>
        <w:jc w:val="both"/>
        <w:rPr>
          <w:sz w:val="26"/>
        </w:rPr>
      </w:pPr>
      <w:r>
        <w:rPr>
          <w:sz w:val="26"/>
        </w:rPr>
        <w:t xml:space="preserve">Старостой сельского населенного пункта не может быть назначено лицо: </w:t>
      </w:r>
    </w:p>
    <w:p w:rsidR="00B460CE" w:rsidRDefault="00B460CE" w:rsidP="00B460CE">
      <w:pPr>
        <w:tabs>
          <w:tab w:val="left" w:pos="1134"/>
        </w:tabs>
        <w:ind w:firstLine="709"/>
        <w:jc w:val="both"/>
        <w:rPr>
          <w:color w:val="000000"/>
          <w:sz w:val="26"/>
        </w:rPr>
      </w:pPr>
      <w:r>
        <w:rPr>
          <w:color w:val="000000"/>
          <w:sz w:val="26"/>
        </w:rPr>
        <w:t>1)</w:t>
      </w:r>
      <w:proofErr w:type="gramStart"/>
      <w:r>
        <w:rPr>
          <w:color w:val="000000"/>
          <w:sz w:val="26"/>
        </w:rPr>
        <w:t>замещающее</w:t>
      </w:r>
      <w:proofErr w:type="gramEnd"/>
      <w:r>
        <w:rPr>
          <w:color w:val="000000"/>
          <w:sz w:val="26"/>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B460CE" w:rsidRDefault="00B460CE" w:rsidP="00B460CE">
      <w:pPr>
        <w:tabs>
          <w:tab w:val="left" w:pos="1134"/>
        </w:tabs>
        <w:ind w:firstLine="709"/>
        <w:jc w:val="both"/>
        <w:rPr>
          <w:color w:val="000000"/>
          <w:sz w:val="26"/>
        </w:rPr>
      </w:pPr>
      <w:r>
        <w:rPr>
          <w:color w:val="000000"/>
          <w:sz w:val="26"/>
        </w:rPr>
        <w:t>2)</w:t>
      </w:r>
      <w:proofErr w:type="gramStart"/>
      <w:r>
        <w:rPr>
          <w:color w:val="000000"/>
          <w:sz w:val="26"/>
        </w:rPr>
        <w:t>признанное</w:t>
      </w:r>
      <w:proofErr w:type="gramEnd"/>
      <w:r>
        <w:rPr>
          <w:color w:val="000000"/>
          <w:sz w:val="26"/>
        </w:rPr>
        <w:t xml:space="preserve"> судом недееспособным или ограниченно дееспособным; </w:t>
      </w:r>
    </w:p>
    <w:p w:rsidR="00B460CE" w:rsidRDefault="00B460CE" w:rsidP="00B460CE">
      <w:pPr>
        <w:tabs>
          <w:tab w:val="left" w:pos="1134"/>
        </w:tabs>
        <w:ind w:firstLine="709"/>
        <w:jc w:val="both"/>
        <w:rPr>
          <w:color w:val="000000"/>
          <w:sz w:val="26"/>
        </w:rPr>
      </w:pPr>
      <w:r>
        <w:rPr>
          <w:color w:val="000000"/>
          <w:sz w:val="26"/>
        </w:rPr>
        <w:t>3)</w:t>
      </w:r>
      <w:proofErr w:type="gramStart"/>
      <w:r>
        <w:rPr>
          <w:color w:val="000000"/>
          <w:sz w:val="26"/>
        </w:rPr>
        <w:t>имеющее</w:t>
      </w:r>
      <w:proofErr w:type="gramEnd"/>
      <w:r>
        <w:rPr>
          <w:color w:val="000000"/>
          <w:sz w:val="26"/>
        </w:rPr>
        <w:t xml:space="preserve"> непогашенную или неснятую судимость. </w:t>
      </w:r>
    </w:p>
    <w:p w:rsidR="00B460CE" w:rsidRDefault="00B460CE" w:rsidP="00B460CE">
      <w:pPr>
        <w:numPr>
          <w:ilvl w:val="0"/>
          <w:numId w:val="32"/>
        </w:numPr>
        <w:tabs>
          <w:tab w:val="left" w:pos="1134"/>
        </w:tabs>
        <w:ind w:firstLine="709"/>
        <w:jc w:val="both"/>
        <w:rPr>
          <w:sz w:val="26"/>
        </w:rPr>
      </w:pPr>
      <w:r>
        <w:rPr>
          <w:sz w:val="26"/>
        </w:rPr>
        <w:t xml:space="preserve">Срок полномочий старосты сельского населенного пункта составляет пять лет. </w:t>
      </w:r>
    </w:p>
    <w:p w:rsidR="00B460CE" w:rsidRDefault="00B460CE" w:rsidP="00B460CE">
      <w:pPr>
        <w:tabs>
          <w:tab w:val="left" w:pos="1134"/>
        </w:tabs>
        <w:ind w:firstLine="709"/>
        <w:jc w:val="both"/>
        <w:rPr>
          <w:color w:val="000000"/>
          <w:sz w:val="26"/>
        </w:rPr>
      </w:pPr>
      <w:proofErr w:type="gramStart"/>
      <w:r>
        <w:rPr>
          <w:color w:val="000000"/>
          <w:sz w:val="26"/>
        </w:rPr>
        <w:t xml:space="preserve">Полномочия старосты сельского населенного пункта прекращаются досрочно по решению Совета депутатов Большешуструйского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B460CE" w:rsidRDefault="00B460CE" w:rsidP="00B460CE">
      <w:pPr>
        <w:tabs>
          <w:tab w:val="left" w:pos="1134"/>
        </w:tabs>
        <w:ind w:firstLine="709"/>
        <w:jc w:val="both"/>
        <w:rPr>
          <w:sz w:val="26"/>
        </w:rPr>
      </w:pPr>
      <w:r>
        <w:rPr>
          <w:sz w:val="26"/>
        </w:rPr>
        <w:t xml:space="preserve">Староста сельского населенного пункта для решения возложенных на него задач: </w:t>
      </w:r>
    </w:p>
    <w:p w:rsidR="00B460CE" w:rsidRDefault="00B460CE" w:rsidP="00B460CE">
      <w:pPr>
        <w:tabs>
          <w:tab w:val="left" w:pos="1134"/>
        </w:tabs>
        <w:ind w:firstLine="709"/>
        <w:jc w:val="both"/>
        <w:rPr>
          <w:color w:val="000000"/>
          <w:sz w:val="26"/>
        </w:rPr>
      </w:pPr>
      <w:r>
        <w:rPr>
          <w:color w:val="000000"/>
          <w:sz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B460CE" w:rsidRDefault="00B460CE" w:rsidP="00B460CE">
      <w:pPr>
        <w:tabs>
          <w:tab w:val="left" w:pos="1134"/>
        </w:tabs>
        <w:ind w:firstLine="709"/>
        <w:jc w:val="both"/>
        <w:rPr>
          <w:color w:val="000000"/>
          <w:sz w:val="26"/>
        </w:rPr>
      </w:pPr>
      <w:r>
        <w:rPr>
          <w:color w:val="000000"/>
          <w:sz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w:t>
      </w:r>
      <w:r>
        <w:rPr>
          <w:color w:val="000000"/>
          <w:sz w:val="26"/>
        </w:rPr>
        <w:lastRenderedPageBreak/>
        <w:t xml:space="preserve">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B460CE" w:rsidRDefault="00B460CE" w:rsidP="00B460CE">
      <w:pPr>
        <w:tabs>
          <w:tab w:val="left" w:pos="1134"/>
        </w:tabs>
        <w:ind w:firstLine="709"/>
        <w:jc w:val="both"/>
        <w:rPr>
          <w:color w:val="000000"/>
          <w:sz w:val="26"/>
        </w:rPr>
      </w:pPr>
      <w:r>
        <w:rPr>
          <w:color w:val="000000"/>
          <w:sz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B460CE" w:rsidRDefault="00B460CE" w:rsidP="00B460CE">
      <w:pPr>
        <w:tabs>
          <w:tab w:val="left" w:pos="1134"/>
        </w:tabs>
        <w:ind w:firstLine="709"/>
        <w:jc w:val="both"/>
        <w:rPr>
          <w:color w:val="000000"/>
          <w:sz w:val="26"/>
        </w:rPr>
      </w:pPr>
      <w:r>
        <w:rPr>
          <w:color w:val="000000"/>
          <w:sz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B460CE" w:rsidRDefault="00B460CE" w:rsidP="00B460CE">
      <w:pPr>
        <w:tabs>
          <w:tab w:val="left" w:pos="1134"/>
        </w:tabs>
        <w:ind w:firstLine="709"/>
        <w:jc w:val="both"/>
        <w:rPr>
          <w:color w:val="000000"/>
          <w:sz w:val="26"/>
        </w:rPr>
      </w:pPr>
      <w:r>
        <w:rPr>
          <w:color w:val="000000"/>
          <w:sz w:val="26"/>
        </w:rPr>
        <w:t>4.1) вправе выступить с инициативой о внесении инициативного проекта по вопросам, имеющим приоритетное значение для жителей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5) осуществляет иные полномочия и права, предусмотренные нормативным правовым актом Совета депутатов Большешуструйского сельского поселения в соответствии с законом Республики Мордовия.</w:t>
      </w:r>
    </w:p>
    <w:p w:rsidR="00B460CE" w:rsidRDefault="00B460CE" w:rsidP="00B460CE">
      <w:pPr>
        <w:tabs>
          <w:tab w:val="left" w:pos="1134"/>
        </w:tabs>
        <w:ind w:firstLine="709"/>
        <w:jc w:val="both"/>
        <w:rPr>
          <w:sz w:val="26"/>
        </w:rPr>
      </w:pPr>
      <w:r>
        <w:rPr>
          <w:sz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Большешуструйского сельского поселения в соответствии с законом Республики Мордовия.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18. Публичные слушания, общественные обсуждения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33"/>
        </w:numPr>
        <w:tabs>
          <w:tab w:val="left" w:pos="1134"/>
        </w:tabs>
        <w:ind w:firstLine="709"/>
        <w:jc w:val="both"/>
        <w:rPr>
          <w:sz w:val="26"/>
        </w:rPr>
      </w:pPr>
      <w:r>
        <w:rPr>
          <w:sz w:val="26"/>
        </w:rPr>
        <w:t>Для обсуждения проектов муниципальных правовых актов Большешуструйского сельского поселения по вопросам местного значения с участием жителей Большешуструйского сельского поселения Советом депутатов Большешуструйского сельского поселения, Главой Большешуструйского сельского поселения могут проводиться публичные слушания.</w:t>
      </w:r>
    </w:p>
    <w:p w:rsidR="00B460CE" w:rsidRDefault="00B460CE" w:rsidP="00B460CE">
      <w:pPr>
        <w:numPr>
          <w:ilvl w:val="0"/>
          <w:numId w:val="33"/>
        </w:numPr>
        <w:tabs>
          <w:tab w:val="left" w:pos="1134"/>
        </w:tabs>
        <w:ind w:firstLine="709"/>
        <w:jc w:val="both"/>
        <w:rPr>
          <w:sz w:val="26"/>
        </w:rPr>
      </w:pPr>
      <w:r>
        <w:rPr>
          <w:sz w:val="26"/>
        </w:rPr>
        <w:t xml:space="preserve">Публичные слушания, проводимые по инициативе населения или Совета депутатов Большешуструйского сельского поселения, назначаются Советом депутатов Большешуструйского сельского поселения, а по инициативе главы Большешуструйского сельского поселения– </w:t>
      </w:r>
      <w:proofErr w:type="gramStart"/>
      <w:r>
        <w:rPr>
          <w:sz w:val="26"/>
        </w:rPr>
        <w:t>гл</w:t>
      </w:r>
      <w:proofErr w:type="gramEnd"/>
      <w:r>
        <w:rPr>
          <w:sz w:val="26"/>
        </w:rPr>
        <w:t>авой Большешуструйского сельского поселения.</w:t>
      </w:r>
    </w:p>
    <w:p w:rsidR="00B460CE" w:rsidRDefault="00B460CE" w:rsidP="00B460CE">
      <w:pPr>
        <w:numPr>
          <w:ilvl w:val="0"/>
          <w:numId w:val="33"/>
        </w:numPr>
        <w:tabs>
          <w:tab w:val="left" w:pos="1134"/>
        </w:tabs>
        <w:ind w:firstLine="709"/>
        <w:jc w:val="both"/>
        <w:rPr>
          <w:sz w:val="26"/>
        </w:rPr>
      </w:pPr>
      <w:r>
        <w:rPr>
          <w:sz w:val="26"/>
        </w:rPr>
        <w:t>На публичные слушания должны выноситься:</w:t>
      </w:r>
    </w:p>
    <w:p w:rsidR="00B460CE" w:rsidRDefault="00B460CE" w:rsidP="00B460CE">
      <w:pPr>
        <w:tabs>
          <w:tab w:val="left" w:pos="1134"/>
        </w:tabs>
        <w:ind w:firstLine="709"/>
        <w:jc w:val="both"/>
        <w:rPr>
          <w:color w:val="000000"/>
          <w:sz w:val="26"/>
        </w:rPr>
      </w:pPr>
      <w:proofErr w:type="gramStart"/>
      <w:r>
        <w:rPr>
          <w:color w:val="000000"/>
          <w:sz w:val="26"/>
        </w:rPr>
        <w:t>1) проект Устава Большешуструйского сельского поселения, а также проект муниципального нормативного правового акта о внесении изменений и дополнений в данный Устав Большешуструйского сельского поселения, кроме случаев, когда в Устав Большешуструйского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w:t>
      </w:r>
      <w:proofErr w:type="gramEnd"/>
      <w:r>
        <w:rPr>
          <w:color w:val="000000"/>
          <w:sz w:val="26"/>
        </w:rPr>
        <w:t xml:space="preserve"> правовыми актами;</w:t>
      </w:r>
    </w:p>
    <w:p w:rsidR="00B460CE" w:rsidRDefault="00B460CE" w:rsidP="00B460CE">
      <w:pPr>
        <w:tabs>
          <w:tab w:val="left" w:pos="1134"/>
        </w:tabs>
        <w:ind w:firstLine="709"/>
        <w:jc w:val="both"/>
        <w:rPr>
          <w:color w:val="000000"/>
          <w:sz w:val="26"/>
        </w:rPr>
      </w:pPr>
      <w:r>
        <w:rPr>
          <w:color w:val="000000"/>
          <w:sz w:val="26"/>
        </w:rPr>
        <w:t>2) проект бюджета Большешуструйского сельского поселения и отчет о его исполнении;</w:t>
      </w:r>
    </w:p>
    <w:p w:rsidR="00B460CE" w:rsidRDefault="00B460CE" w:rsidP="00B460CE">
      <w:pPr>
        <w:tabs>
          <w:tab w:val="left" w:pos="1134"/>
        </w:tabs>
        <w:ind w:firstLine="709"/>
        <w:jc w:val="both"/>
        <w:rPr>
          <w:color w:val="000000"/>
          <w:sz w:val="26"/>
        </w:rPr>
      </w:pPr>
      <w:r>
        <w:rPr>
          <w:color w:val="000000"/>
          <w:sz w:val="26"/>
        </w:rPr>
        <w:t>3) прое</w:t>
      </w:r>
      <w:proofErr w:type="gramStart"/>
      <w:r>
        <w:rPr>
          <w:color w:val="000000"/>
          <w:sz w:val="26"/>
        </w:rPr>
        <w:t>кт стр</w:t>
      </w:r>
      <w:proofErr w:type="gramEnd"/>
      <w:r>
        <w:rPr>
          <w:color w:val="000000"/>
          <w:sz w:val="26"/>
        </w:rPr>
        <w:t>атегии социально-экономического развития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4) вопросы о преобразовании Большешуструйского сельского поселения, за исключением случаев, если в соответствии со статьей 13 Федерального закона от 6 </w:t>
      </w:r>
      <w:r>
        <w:rPr>
          <w:color w:val="000000"/>
          <w:sz w:val="26"/>
        </w:rPr>
        <w:lastRenderedPageBreak/>
        <w:t xml:space="preserve">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Pr>
          <w:color w:val="000000"/>
          <w:sz w:val="26"/>
        </w:rPr>
        <w:t>голосования</w:t>
      </w:r>
      <w:proofErr w:type="gramEnd"/>
      <w:r>
        <w:rPr>
          <w:color w:val="000000"/>
          <w:sz w:val="26"/>
        </w:rPr>
        <w:t xml:space="preserve"> либо на сходах граждан.</w:t>
      </w:r>
    </w:p>
    <w:p w:rsidR="00B460CE" w:rsidRDefault="00B460CE" w:rsidP="00B460CE">
      <w:pPr>
        <w:numPr>
          <w:ilvl w:val="0"/>
          <w:numId w:val="34"/>
        </w:numPr>
        <w:tabs>
          <w:tab w:val="left" w:pos="1134"/>
        </w:tabs>
        <w:ind w:firstLine="709"/>
        <w:jc w:val="both"/>
        <w:rPr>
          <w:sz w:val="26"/>
        </w:rPr>
      </w:pPr>
      <w:proofErr w:type="gramStart"/>
      <w:r>
        <w:rPr>
          <w:sz w:val="26"/>
        </w:rPr>
        <w:t>Порядок организации и проведения публичных слушаний определяется настоящим Уставом и решением Совета депутатов Большешуструйского сельского поселения и должен предусматривать заблаговременное оповещение жителей  Большешуструйского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Pr>
          <w:sz w:val="26"/>
        </w:rPr>
        <w:t xml:space="preserve"> </w:t>
      </w:r>
      <w:proofErr w:type="gramStart"/>
      <w:r>
        <w:rPr>
          <w:sz w:val="26"/>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w:t>
      </w:r>
      <w:proofErr w:type="gramEnd"/>
      <w:r>
        <w:rPr>
          <w:sz w:val="26"/>
        </w:rPr>
        <w:t xml:space="preserve">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Большешуструйского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Start"/>
      <w:r>
        <w:rPr>
          <w:sz w:val="26"/>
        </w:rPr>
        <w:t xml:space="preserve"> ,</w:t>
      </w:r>
      <w:proofErr w:type="gramEnd"/>
      <w:r>
        <w:rPr>
          <w:sz w:val="26"/>
        </w:rPr>
        <w:t xml:space="preserve"> в том числе посредством их размещения на официальном сайте.</w:t>
      </w:r>
    </w:p>
    <w:p w:rsidR="00B460CE" w:rsidRDefault="00B460CE" w:rsidP="00B460CE">
      <w:pPr>
        <w:numPr>
          <w:ilvl w:val="0"/>
          <w:numId w:val="34"/>
        </w:numPr>
        <w:ind w:firstLine="709"/>
        <w:jc w:val="both"/>
        <w:rPr>
          <w:sz w:val="26"/>
        </w:rPr>
      </w:pPr>
      <w:r>
        <w:rPr>
          <w:sz w:val="26"/>
        </w:rPr>
        <w:t xml:space="preserve">По проектам правил благоустройства территории Большешуструйского сельского поселения, проектам, предусматривающим внесение изменений в правила благоустройства территории Большешуструйского сельского поселения, проводятся публичные слушания или общественные обсуждения в соответствии с </w:t>
      </w:r>
      <w:hyperlink r:id="rId9">
        <w:r>
          <w:rPr>
            <w:color w:val="0000FF"/>
            <w:sz w:val="26"/>
            <w:u w:val="single"/>
          </w:rPr>
          <w:t>законодательством</w:t>
        </w:r>
      </w:hyperlink>
      <w:r>
        <w:rPr>
          <w:sz w:val="26"/>
        </w:rPr>
        <w:t xml:space="preserve"> о градостроительной деятельности.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19. Собрание граждан, конференция граждан (собрание делегатов)</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35"/>
        </w:numPr>
        <w:tabs>
          <w:tab w:val="left" w:pos="1134"/>
        </w:tabs>
        <w:ind w:firstLine="709"/>
        <w:jc w:val="both"/>
        <w:rPr>
          <w:sz w:val="26"/>
        </w:rPr>
      </w:pPr>
      <w:r>
        <w:rPr>
          <w:sz w:val="26"/>
        </w:rPr>
        <w:t xml:space="preserve">Для обсуждения вопросов местного значения Большешуструйского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w:t>
      </w:r>
      <w:proofErr w:type="gramStart"/>
      <w:r>
        <w:rPr>
          <w:sz w:val="26"/>
        </w:rPr>
        <w:t>на части территории</w:t>
      </w:r>
      <w:proofErr w:type="gramEnd"/>
      <w:r>
        <w:rPr>
          <w:sz w:val="26"/>
        </w:rPr>
        <w:t xml:space="preserve"> Большешуструйского сельского поселения могут проводиться собрания граждан.</w:t>
      </w:r>
    </w:p>
    <w:p w:rsidR="00B460CE" w:rsidRDefault="00B460CE" w:rsidP="00B460CE">
      <w:pPr>
        <w:numPr>
          <w:ilvl w:val="0"/>
          <w:numId w:val="35"/>
        </w:numPr>
        <w:tabs>
          <w:tab w:val="left" w:pos="1134"/>
        </w:tabs>
        <w:ind w:firstLine="709"/>
        <w:jc w:val="both"/>
        <w:rPr>
          <w:sz w:val="26"/>
        </w:rPr>
      </w:pPr>
      <w:r>
        <w:rPr>
          <w:sz w:val="26"/>
        </w:rPr>
        <w:t>Собрание граждан проводится по инициативе населения, Совета депутатов Большешуструйского сельского поселения, главы Большешуструйского сельского поселения, а также в случаях, предусмотренных уставом территориального общественного самоуправления.</w:t>
      </w:r>
    </w:p>
    <w:p w:rsidR="00B460CE" w:rsidRDefault="00B460CE" w:rsidP="00B460CE">
      <w:pPr>
        <w:numPr>
          <w:ilvl w:val="0"/>
          <w:numId w:val="35"/>
        </w:numPr>
        <w:tabs>
          <w:tab w:val="left" w:pos="1134"/>
        </w:tabs>
        <w:ind w:firstLine="709"/>
        <w:jc w:val="both"/>
        <w:rPr>
          <w:sz w:val="26"/>
        </w:rPr>
      </w:pPr>
      <w:r>
        <w:rPr>
          <w:sz w:val="26"/>
        </w:rPr>
        <w:lastRenderedPageBreak/>
        <w:t>Собрание граждан, проводимое по инициативе Совета депутатов Большешуструйского сельского поселения, назначается Советом депутатов Большешуструйского сельского поселения, по инициативе главы Большешуструйского сельского поселения - главой Большешуструйского сельского поселения.</w:t>
      </w:r>
    </w:p>
    <w:p w:rsidR="00B460CE" w:rsidRDefault="00B460CE" w:rsidP="00B460CE">
      <w:pPr>
        <w:numPr>
          <w:ilvl w:val="0"/>
          <w:numId w:val="35"/>
        </w:numPr>
        <w:tabs>
          <w:tab w:val="left" w:pos="1134"/>
        </w:tabs>
        <w:ind w:firstLine="709"/>
        <w:jc w:val="both"/>
        <w:rPr>
          <w:sz w:val="26"/>
        </w:rPr>
      </w:pPr>
      <w:r>
        <w:rPr>
          <w:sz w:val="26"/>
        </w:rPr>
        <w:t>Собрание граждан, проводимое по инициативе населения, назначается Советом депутатов Большешуструйского сельского поселения в следующем порядке:</w:t>
      </w:r>
    </w:p>
    <w:p w:rsidR="00B460CE" w:rsidRDefault="00B460CE" w:rsidP="00B460CE">
      <w:pPr>
        <w:tabs>
          <w:tab w:val="left" w:pos="1134"/>
        </w:tabs>
        <w:ind w:firstLine="709"/>
        <w:jc w:val="both"/>
        <w:rPr>
          <w:color w:val="000000"/>
          <w:sz w:val="26"/>
        </w:rPr>
      </w:pPr>
      <w:proofErr w:type="gramStart"/>
      <w:r>
        <w:rPr>
          <w:color w:val="000000"/>
          <w:sz w:val="26"/>
        </w:rPr>
        <w:t>1) группа граждан Российской Федерации в количестве не менее трех человек, достигших возраста 18 лет, вносит в Совет депутатов Большешуструйского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Большешуструйского сельского поселения, где предлагается провести собрание, даты, места, времени его проведения и проекта повестки дня.</w:t>
      </w:r>
      <w:proofErr w:type="gramEnd"/>
      <w:r>
        <w:rPr>
          <w:color w:val="000000"/>
          <w:sz w:val="26"/>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B460CE" w:rsidRDefault="00B460CE" w:rsidP="00B460CE">
      <w:pPr>
        <w:tabs>
          <w:tab w:val="left" w:pos="1134"/>
        </w:tabs>
        <w:ind w:firstLine="709"/>
        <w:jc w:val="both"/>
        <w:rPr>
          <w:color w:val="000000"/>
          <w:sz w:val="26"/>
        </w:rPr>
      </w:pPr>
      <w:r>
        <w:rPr>
          <w:color w:val="000000"/>
          <w:sz w:val="26"/>
        </w:rPr>
        <w:t>2) Совет депутатов Большешуструйского сельского поселения на своей очередной либо внеочередной сессии рассматривает поступившее заявление и принимает решение:</w:t>
      </w:r>
    </w:p>
    <w:p w:rsidR="00B460CE" w:rsidRDefault="00B460CE" w:rsidP="00B460CE">
      <w:pPr>
        <w:tabs>
          <w:tab w:val="left" w:pos="1134"/>
        </w:tabs>
        <w:ind w:firstLine="709"/>
        <w:jc w:val="both"/>
        <w:rPr>
          <w:color w:val="000000"/>
          <w:sz w:val="26"/>
        </w:rPr>
      </w:pPr>
      <w:r>
        <w:rPr>
          <w:color w:val="000000"/>
          <w:sz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B460CE" w:rsidRDefault="00B460CE" w:rsidP="00B460CE">
      <w:pPr>
        <w:tabs>
          <w:tab w:val="left" w:pos="1134"/>
        </w:tabs>
        <w:ind w:firstLine="709"/>
        <w:jc w:val="both"/>
        <w:rPr>
          <w:color w:val="000000"/>
          <w:sz w:val="26"/>
        </w:rPr>
      </w:pPr>
      <w:r>
        <w:rPr>
          <w:color w:val="000000"/>
          <w:sz w:val="26"/>
        </w:rPr>
        <w:t>об отклонении инициативы по проведению собрания граждан с указанием мотивированных оснований ее отклонения;</w:t>
      </w:r>
    </w:p>
    <w:p w:rsidR="00B460CE" w:rsidRDefault="00B460CE" w:rsidP="00B460CE">
      <w:pPr>
        <w:tabs>
          <w:tab w:val="left" w:pos="1134"/>
        </w:tabs>
        <w:ind w:firstLine="709"/>
        <w:jc w:val="both"/>
        <w:rPr>
          <w:color w:val="000000"/>
          <w:sz w:val="26"/>
        </w:rPr>
      </w:pPr>
      <w:r>
        <w:rPr>
          <w:color w:val="000000"/>
          <w:sz w:val="26"/>
        </w:rPr>
        <w:t>3) решение Совета депутатов Большешуструйского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B460CE" w:rsidRDefault="00B460CE" w:rsidP="00B460CE">
      <w:pPr>
        <w:tabs>
          <w:tab w:val="left" w:pos="1134"/>
        </w:tabs>
        <w:ind w:firstLine="709"/>
        <w:jc w:val="both"/>
        <w:rPr>
          <w:color w:val="000000"/>
          <w:sz w:val="26"/>
        </w:rPr>
      </w:pPr>
      <w:r>
        <w:rPr>
          <w:color w:val="000000"/>
          <w:sz w:val="26"/>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Большешуструйского сельского поселения.</w:t>
      </w:r>
    </w:p>
    <w:p w:rsidR="00B460CE" w:rsidRDefault="00B460CE" w:rsidP="00B460CE">
      <w:pPr>
        <w:numPr>
          <w:ilvl w:val="0"/>
          <w:numId w:val="36"/>
        </w:numPr>
        <w:tabs>
          <w:tab w:val="left" w:pos="1134"/>
        </w:tabs>
        <w:ind w:firstLine="709"/>
        <w:jc w:val="both"/>
        <w:rPr>
          <w:sz w:val="26"/>
        </w:rPr>
      </w:pPr>
      <w:r>
        <w:rPr>
          <w:sz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B460CE" w:rsidRDefault="00B460CE" w:rsidP="00B460CE">
      <w:pPr>
        <w:numPr>
          <w:ilvl w:val="0"/>
          <w:numId w:val="36"/>
        </w:numPr>
        <w:tabs>
          <w:tab w:val="left" w:pos="1134"/>
        </w:tabs>
        <w:ind w:firstLine="709"/>
        <w:jc w:val="both"/>
        <w:rPr>
          <w:sz w:val="26"/>
        </w:rPr>
      </w:pPr>
      <w:r>
        <w:rPr>
          <w:sz w:val="26"/>
        </w:rPr>
        <w:t>Если проведение собрания граждан намечается по инициативе населения или Совета депутатов Большешуструйского сельского поселения, решение о назначении вместо него конференции граждан принимается Советом депутатов Большешуструйского сельского поселения, по инициативе главы Большешуструйского сельского поселени</w:t>
      </w:r>
      <w:proofErr w:type="gramStart"/>
      <w:r>
        <w:rPr>
          <w:sz w:val="26"/>
        </w:rPr>
        <w:t>я-</w:t>
      </w:r>
      <w:proofErr w:type="gramEnd"/>
      <w:r>
        <w:rPr>
          <w:sz w:val="26"/>
        </w:rPr>
        <w:t xml:space="preserve"> главой Большешуструйского сельского поселения.</w:t>
      </w:r>
    </w:p>
    <w:p w:rsidR="00B460CE" w:rsidRDefault="00B460CE" w:rsidP="00B460CE">
      <w:pPr>
        <w:numPr>
          <w:ilvl w:val="0"/>
          <w:numId w:val="36"/>
        </w:numPr>
        <w:tabs>
          <w:tab w:val="left" w:pos="1134"/>
        </w:tabs>
        <w:ind w:firstLine="709"/>
        <w:jc w:val="both"/>
        <w:rPr>
          <w:sz w:val="26"/>
        </w:rPr>
      </w:pPr>
      <w:r>
        <w:rPr>
          <w:sz w:val="26"/>
        </w:rPr>
        <w:t>Норма представительства и порядок избрания делегатов, указанных в части 5 настоящей статьи, определяются соответственно Советом депутатов Большешуструйского сельского поселения, главой Большешуструйского сельского поселения.</w:t>
      </w:r>
    </w:p>
    <w:p w:rsidR="00B460CE" w:rsidRDefault="00B460CE" w:rsidP="00B460CE">
      <w:pPr>
        <w:numPr>
          <w:ilvl w:val="0"/>
          <w:numId w:val="36"/>
        </w:numPr>
        <w:tabs>
          <w:tab w:val="left" w:pos="1134"/>
        </w:tabs>
        <w:ind w:firstLine="709"/>
        <w:jc w:val="both"/>
        <w:rPr>
          <w:sz w:val="26"/>
        </w:rPr>
      </w:pPr>
      <w:r>
        <w:rPr>
          <w:sz w:val="26"/>
        </w:rPr>
        <w:lastRenderedPageBreak/>
        <w:t xml:space="preserve">В работе конференции граждан (собрании делегатов) принимают участие граждане, достигшие 18 лет и проживающие </w:t>
      </w:r>
      <w:proofErr w:type="gramStart"/>
      <w:r>
        <w:rPr>
          <w:sz w:val="26"/>
        </w:rPr>
        <w:t>на соответствующей части территории</w:t>
      </w:r>
      <w:proofErr w:type="gramEnd"/>
      <w:r>
        <w:rPr>
          <w:sz w:val="26"/>
        </w:rPr>
        <w:t xml:space="preserve"> Большешуструйского сельского поселения.</w:t>
      </w:r>
    </w:p>
    <w:p w:rsidR="00B460CE" w:rsidRDefault="00B460CE" w:rsidP="00B460CE">
      <w:pPr>
        <w:numPr>
          <w:ilvl w:val="0"/>
          <w:numId w:val="36"/>
        </w:numPr>
        <w:tabs>
          <w:tab w:val="left" w:pos="1134"/>
        </w:tabs>
        <w:ind w:firstLine="709"/>
        <w:jc w:val="both"/>
        <w:rPr>
          <w:sz w:val="26"/>
        </w:rPr>
      </w:pPr>
      <w:r>
        <w:rPr>
          <w:sz w:val="26"/>
        </w:rPr>
        <w:t xml:space="preserve">Конференция граждан (собрание делегатов) после регистрации (под роспись) их участников и при наличии кворума открывается главой Большешуструйского сельского поселения либо лицом, уполномоченным Советом депутатов Большешуструйского сельского поселения, главой Большешуструйского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w:t>
      </w:r>
      <w:proofErr w:type="gramStart"/>
      <w:r>
        <w:rPr>
          <w:sz w:val="26"/>
        </w:rPr>
        <w:t>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Большешуструйского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Pr>
          <w:sz w:val="26"/>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Большешуструйского сельского поселения, главе Большешуструйского сельского поселения.</w:t>
      </w:r>
    </w:p>
    <w:p w:rsidR="00B460CE" w:rsidRDefault="00B460CE" w:rsidP="00B460CE">
      <w:pPr>
        <w:numPr>
          <w:ilvl w:val="0"/>
          <w:numId w:val="36"/>
        </w:numPr>
        <w:tabs>
          <w:tab w:val="left" w:pos="1134"/>
        </w:tabs>
        <w:ind w:firstLine="709"/>
        <w:jc w:val="both"/>
        <w:rPr>
          <w:sz w:val="26"/>
        </w:rPr>
      </w:pPr>
      <w:r>
        <w:rPr>
          <w:sz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B460CE" w:rsidRDefault="00B460CE" w:rsidP="00B460CE">
      <w:pPr>
        <w:numPr>
          <w:ilvl w:val="0"/>
          <w:numId w:val="36"/>
        </w:numPr>
        <w:tabs>
          <w:tab w:val="left" w:pos="1134"/>
        </w:tabs>
        <w:ind w:firstLine="709"/>
        <w:jc w:val="both"/>
        <w:rPr>
          <w:sz w:val="26"/>
        </w:rPr>
      </w:pPr>
      <w:r>
        <w:rPr>
          <w:sz w:val="26"/>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Большешуструйского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Большешуструйского сельского поселения.</w:t>
      </w:r>
    </w:p>
    <w:p w:rsidR="00B460CE" w:rsidRDefault="00B460CE" w:rsidP="00B460CE">
      <w:pPr>
        <w:numPr>
          <w:ilvl w:val="0"/>
          <w:numId w:val="36"/>
        </w:numPr>
        <w:tabs>
          <w:tab w:val="left" w:pos="1134"/>
        </w:tabs>
        <w:ind w:firstLine="709"/>
        <w:jc w:val="both"/>
        <w:rPr>
          <w:sz w:val="26"/>
        </w:rPr>
      </w:pPr>
      <w:r>
        <w:rPr>
          <w:sz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Большешуструйского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B460CE" w:rsidRDefault="00B460CE" w:rsidP="00B460CE">
      <w:pPr>
        <w:numPr>
          <w:ilvl w:val="0"/>
          <w:numId w:val="36"/>
        </w:numPr>
        <w:tabs>
          <w:tab w:val="left" w:pos="1134"/>
        </w:tabs>
        <w:ind w:firstLine="709"/>
        <w:jc w:val="both"/>
        <w:rPr>
          <w:sz w:val="26"/>
        </w:rPr>
      </w:pPr>
      <w:r>
        <w:rPr>
          <w:sz w:val="26"/>
        </w:rPr>
        <w:t>Итоги конференции граждан (собрания делегатов) подлежат официальному опубликованию (обнародованию).</w:t>
      </w:r>
    </w:p>
    <w:p w:rsidR="00B460CE" w:rsidRDefault="00B460CE" w:rsidP="00B460CE">
      <w:pPr>
        <w:numPr>
          <w:ilvl w:val="0"/>
          <w:numId w:val="36"/>
        </w:numPr>
        <w:tabs>
          <w:tab w:val="left" w:pos="1134"/>
        </w:tabs>
        <w:ind w:firstLine="709"/>
        <w:jc w:val="both"/>
        <w:rPr>
          <w:sz w:val="26"/>
        </w:rPr>
      </w:pPr>
      <w:r>
        <w:rPr>
          <w:sz w:val="26"/>
        </w:rPr>
        <w:lastRenderedPageBreak/>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20. Опрос граждан</w:t>
      </w:r>
      <w:r>
        <w:rPr>
          <w:color w:val="000000"/>
          <w:sz w:val="26"/>
        </w:rPr>
        <w:t> </w:t>
      </w:r>
    </w:p>
    <w:p w:rsidR="00B460CE" w:rsidRDefault="00B460CE" w:rsidP="00B460CE">
      <w:pPr>
        <w:tabs>
          <w:tab w:val="left" w:pos="1134"/>
        </w:tabs>
        <w:ind w:firstLine="709"/>
        <w:jc w:val="both"/>
        <w:rPr>
          <w:color w:val="000000"/>
          <w:sz w:val="26"/>
        </w:rPr>
      </w:pPr>
    </w:p>
    <w:p w:rsidR="00B460CE" w:rsidRDefault="00B460CE" w:rsidP="00B460CE">
      <w:pPr>
        <w:numPr>
          <w:ilvl w:val="0"/>
          <w:numId w:val="37"/>
        </w:numPr>
        <w:tabs>
          <w:tab w:val="left" w:pos="1134"/>
        </w:tabs>
        <w:ind w:firstLine="709"/>
        <w:jc w:val="both"/>
        <w:rPr>
          <w:sz w:val="26"/>
        </w:rPr>
      </w:pPr>
      <w:r>
        <w:rPr>
          <w:sz w:val="26"/>
        </w:rPr>
        <w:t>Опрос граждан проводится на всей территории Большешуструйского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B460CE" w:rsidRDefault="00B460CE" w:rsidP="00B460CE">
      <w:pPr>
        <w:numPr>
          <w:ilvl w:val="0"/>
          <w:numId w:val="37"/>
        </w:numPr>
        <w:tabs>
          <w:tab w:val="left" w:pos="1134"/>
        </w:tabs>
        <w:ind w:firstLine="709"/>
        <w:jc w:val="both"/>
        <w:rPr>
          <w:sz w:val="26"/>
        </w:rPr>
      </w:pPr>
      <w:r>
        <w:rPr>
          <w:sz w:val="26"/>
        </w:rPr>
        <w:t>Результаты опроса носят рекомендательный характер.</w:t>
      </w:r>
    </w:p>
    <w:p w:rsidR="00B460CE" w:rsidRDefault="00B460CE" w:rsidP="00B460CE">
      <w:pPr>
        <w:numPr>
          <w:ilvl w:val="0"/>
          <w:numId w:val="37"/>
        </w:numPr>
        <w:tabs>
          <w:tab w:val="left" w:pos="1134"/>
        </w:tabs>
        <w:ind w:firstLine="709"/>
        <w:jc w:val="both"/>
        <w:rPr>
          <w:sz w:val="26"/>
        </w:rPr>
      </w:pPr>
      <w:r>
        <w:rPr>
          <w:sz w:val="26"/>
        </w:rPr>
        <w:t>В опросе граждан имеют право участвовать жители Большешуструйского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Большешуструйского сельского поселения или его части, в которых предлагается реализовать инициативный проект, достигшие шестнадцатилетнего возраста.</w:t>
      </w:r>
    </w:p>
    <w:p w:rsidR="00B460CE" w:rsidRDefault="00B460CE" w:rsidP="00B460CE">
      <w:pPr>
        <w:numPr>
          <w:ilvl w:val="0"/>
          <w:numId w:val="37"/>
        </w:numPr>
        <w:tabs>
          <w:tab w:val="left" w:pos="1134"/>
        </w:tabs>
        <w:ind w:firstLine="709"/>
        <w:jc w:val="both"/>
        <w:rPr>
          <w:sz w:val="26"/>
        </w:rPr>
      </w:pPr>
      <w:r>
        <w:rPr>
          <w:sz w:val="26"/>
        </w:rPr>
        <w:t>Опрос граждан проводится:</w:t>
      </w:r>
    </w:p>
    <w:p w:rsidR="00B460CE" w:rsidRDefault="00B460CE" w:rsidP="00B460CE">
      <w:pPr>
        <w:tabs>
          <w:tab w:val="left" w:pos="1134"/>
        </w:tabs>
        <w:ind w:firstLine="709"/>
        <w:jc w:val="both"/>
        <w:rPr>
          <w:color w:val="000000"/>
          <w:sz w:val="26"/>
        </w:rPr>
      </w:pPr>
      <w:r>
        <w:rPr>
          <w:color w:val="000000"/>
          <w:sz w:val="26"/>
        </w:rPr>
        <w:t>1) по вопросам местного значения - по инициативе Совета депутатов Большешуструйского сельского поселения или главы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для учета мнения граждан при принятии решений об изменении целевого назначения муниципальных земель Большешуструйского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B460CE" w:rsidRDefault="00B460CE" w:rsidP="00B460CE">
      <w:pPr>
        <w:ind w:firstLine="709"/>
        <w:jc w:val="both"/>
        <w:rPr>
          <w:color w:val="000000"/>
          <w:sz w:val="26"/>
        </w:rPr>
      </w:pPr>
      <w:r>
        <w:rPr>
          <w:color w:val="000000"/>
          <w:sz w:val="26"/>
        </w:rPr>
        <w:t>3) для выявления мнения граждан о поддержке данного инициативного проекта - по инициативе жителей Большешуструйского сельского поселения или его части, в которых предлагается реализовать инициативный проект, достигших шестнадцатилетнего возраста.</w:t>
      </w:r>
    </w:p>
    <w:p w:rsidR="00B460CE" w:rsidRDefault="00B460CE" w:rsidP="00B460CE">
      <w:pPr>
        <w:numPr>
          <w:ilvl w:val="0"/>
          <w:numId w:val="38"/>
        </w:numPr>
        <w:tabs>
          <w:tab w:val="left" w:pos="1134"/>
        </w:tabs>
        <w:ind w:firstLine="709"/>
        <w:jc w:val="both"/>
        <w:rPr>
          <w:sz w:val="26"/>
        </w:rPr>
      </w:pPr>
      <w:r>
        <w:rPr>
          <w:sz w:val="26"/>
        </w:rPr>
        <w:t>Порядок назначения и проведения опроса граждан определяется решениями Совета депутатов Большешуструйского сельского поселения в соответствии с законом Республики Мордовия.</w:t>
      </w:r>
    </w:p>
    <w:p w:rsidR="00B460CE" w:rsidRDefault="00B460CE" w:rsidP="00B460CE">
      <w:pPr>
        <w:numPr>
          <w:ilvl w:val="0"/>
          <w:numId w:val="38"/>
        </w:numPr>
        <w:tabs>
          <w:tab w:val="left" w:pos="1134"/>
        </w:tabs>
        <w:ind w:firstLine="709"/>
        <w:jc w:val="both"/>
        <w:rPr>
          <w:sz w:val="26"/>
        </w:rPr>
      </w:pPr>
      <w:r>
        <w:rPr>
          <w:sz w:val="26"/>
        </w:rPr>
        <w:t>Решение о назначении опроса граждан принимается Советом депутатов Большешуструйского сельского поселения. Для проведения опроса граждан может использоваться официальный сайт Большешуструйского сельского поселения в информационно-телекоммуникационной сети «Интернет». В решении Совета депутатов Большешуструйского сельского поселения о назначении опроса граждан устанавливаются:</w:t>
      </w:r>
    </w:p>
    <w:p w:rsidR="00B460CE" w:rsidRDefault="00B460CE" w:rsidP="00B460CE">
      <w:pPr>
        <w:tabs>
          <w:tab w:val="left" w:pos="1134"/>
        </w:tabs>
        <w:ind w:firstLine="709"/>
        <w:jc w:val="both"/>
        <w:rPr>
          <w:color w:val="000000"/>
          <w:sz w:val="26"/>
        </w:rPr>
      </w:pPr>
      <w:r>
        <w:rPr>
          <w:color w:val="000000"/>
          <w:sz w:val="26"/>
        </w:rPr>
        <w:t>1) дата и сроки проведения опроса;</w:t>
      </w:r>
    </w:p>
    <w:p w:rsidR="00B460CE" w:rsidRDefault="00B460CE" w:rsidP="00B460CE">
      <w:pPr>
        <w:tabs>
          <w:tab w:val="left" w:pos="1134"/>
        </w:tabs>
        <w:ind w:firstLine="709"/>
        <w:jc w:val="both"/>
        <w:rPr>
          <w:color w:val="000000"/>
          <w:sz w:val="26"/>
        </w:rPr>
      </w:pPr>
      <w:proofErr w:type="gramStart"/>
      <w:r>
        <w:rPr>
          <w:color w:val="000000"/>
          <w:sz w:val="26"/>
        </w:rPr>
        <w:t>2) формулировка вопроса (вопросов), предлагаемого (предлагаемых) при проведении опроса;</w:t>
      </w:r>
      <w:proofErr w:type="gramEnd"/>
    </w:p>
    <w:p w:rsidR="00B460CE" w:rsidRDefault="00B460CE" w:rsidP="00B460CE">
      <w:pPr>
        <w:tabs>
          <w:tab w:val="left" w:pos="1134"/>
        </w:tabs>
        <w:ind w:firstLine="709"/>
        <w:jc w:val="both"/>
        <w:rPr>
          <w:color w:val="000000"/>
          <w:sz w:val="26"/>
        </w:rPr>
      </w:pPr>
      <w:r>
        <w:rPr>
          <w:color w:val="000000"/>
          <w:sz w:val="26"/>
        </w:rPr>
        <w:t>3) методика проведения опроса;</w:t>
      </w:r>
    </w:p>
    <w:p w:rsidR="00B460CE" w:rsidRDefault="00B460CE" w:rsidP="00B460CE">
      <w:pPr>
        <w:tabs>
          <w:tab w:val="left" w:pos="1134"/>
        </w:tabs>
        <w:ind w:firstLine="709"/>
        <w:jc w:val="both"/>
        <w:rPr>
          <w:color w:val="000000"/>
          <w:sz w:val="26"/>
        </w:rPr>
      </w:pPr>
      <w:r>
        <w:rPr>
          <w:color w:val="000000"/>
          <w:sz w:val="26"/>
        </w:rPr>
        <w:t>4) форма опросного листа;</w:t>
      </w:r>
    </w:p>
    <w:p w:rsidR="00B460CE" w:rsidRDefault="00B460CE" w:rsidP="00B460CE">
      <w:pPr>
        <w:tabs>
          <w:tab w:val="left" w:pos="1134"/>
        </w:tabs>
        <w:ind w:firstLine="709"/>
        <w:jc w:val="both"/>
        <w:rPr>
          <w:color w:val="000000"/>
          <w:sz w:val="26"/>
        </w:rPr>
      </w:pPr>
      <w:r>
        <w:rPr>
          <w:color w:val="000000"/>
          <w:sz w:val="26"/>
        </w:rPr>
        <w:t>5) минимальная численность жителей Большешуструйского сельского поселения, участвующих в опросе;</w:t>
      </w:r>
    </w:p>
    <w:p w:rsidR="00B460CE" w:rsidRDefault="00B460CE" w:rsidP="00B460CE">
      <w:pPr>
        <w:tabs>
          <w:tab w:val="left" w:pos="1134"/>
        </w:tabs>
        <w:ind w:firstLine="709"/>
        <w:jc w:val="both"/>
        <w:rPr>
          <w:color w:val="000000"/>
          <w:sz w:val="26"/>
        </w:rPr>
      </w:pPr>
      <w:r>
        <w:rPr>
          <w:color w:val="000000"/>
          <w:sz w:val="26"/>
        </w:rPr>
        <w:lastRenderedPageBreak/>
        <w:t>6) порядок идентификации участников опроса в случае проведения опроса граждан с использованием официального сайта Большешуструйского сельского поселения в информационно-телекоммуникационной сети «Интернет».</w:t>
      </w:r>
    </w:p>
    <w:p w:rsidR="00B460CE" w:rsidRDefault="00B460CE" w:rsidP="00B460CE">
      <w:pPr>
        <w:numPr>
          <w:ilvl w:val="0"/>
          <w:numId w:val="39"/>
        </w:numPr>
        <w:tabs>
          <w:tab w:val="left" w:pos="1134"/>
        </w:tabs>
        <w:ind w:firstLine="709"/>
        <w:jc w:val="both"/>
        <w:rPr>
          <w:sz w:val="26"/>
        </w:rPr>
      </w:pPr>
      <w:r>
        <w:rPr>
          <w:sz w:val="26"/>
        </w:rPr>
        <w:t>Жители Большешуструйского сельского поселения должны быть проинформированы о проведении опроса граждан не менее чем за 10 дней до его проведения.</w:t>
      </w:r>
    </w:p>
    <w:p w:rsidR="00B460CE" w:rsidRDefault="00B460CE" w:rsidP="00B460CE">
      <w:pPr>
        <w:numPr>
          <w:ilvl w:val="0"/>
          <w:numId w:val="39"/>
        </w:numPr>
        <w:tabs>
          <w:tab w:val="left" w:pos="1134"/>
        </w:tabs>
        <w:ind w:firstLine="709"/>
        <w:jc w:val="both"/>
        <w:rPr>
          <w:sz w:val="26"/>
        </w:rPr>
      </w:pPr>
      <w:r>
        <w:rPr>
          <w:sz w:val="26"/>
        </w:rPr>
        <w:t>Финансирование мероприятий, связанных с подготовкой и проведением опроса граждан, осуществляется:</w:t>
      </w:r>
    </w:p>
    <w:p w:rsidR="00B460CE" w:rsidRDefault="00B460CE" w:rsidP="00B460CE">
      <w:pPr>
        <w:ind w:firstLine="709"/>
        <w:jc w:val="both"/>
        <w:rPr>
          <w:sz w:val="26"/>
        </w:rPr>
      </w:pPr>
      <w:r>
        <w:rPr>
          <w:sz w:val="26"/>
        </w:rPr>
        <w:t>1) при проведении опроса по инициативе органов местного самоуправления Большешуструйского сельского поселения или жителей Большешуструйского сельского поседени</w:t>
      </w:r>
      <w:proofErr w:type="gramStart"/>
      <w:r>
        <w:rPr>
          <w:sz w:val="26"/>
        </w:rPr>
        <w:t>я-</w:t>
      </w:r>
      <w:proofErr w:type="gramEnd"/>
      <w:r>
        <w:rPr>
          <w:sz w:val="26"/>
        </w:rPr>
        <w:t xml:space="preserve"> за счет средств бюджета Большешуструйского сельского поселения;</w:t>
      </w:r>
    </w:p>
    <w:p w:rsidR="00B460CE" w:rsidRDefault="00B460CE" w:rsidP="00B460CE">
      <w:pPr>
        <w:ind w:firstLine="709"/>
        <w:jc w:val="both"/>
        <w:rPr>
          <w:sz w:val="26"/>
        </w:rPr>
      </w:pPr>
      <w:r>
        <w:rPr>
          <w:sz w:val="26"/>
        </w:rPr>
        <w:t>2) при проведении опроса по инициативе органов государственной власти Республики Мордови</w:t>
      </w:r>
      <w:proofErr w:type="gramStart"/>
      <w:r>
        <w:rPr>
          <w:sz w:val="26"/>
        </w:rPr>
        <w:t>я-</w:t>
      </w:r>
      <w:proofErr w:type="gramEnd"/>
      <w:r>
        <w:rPr>
          <w:sz w:val="26"/>
        </w:rPr>
        <w:t xml:space="preserve"> за счет средств республиканского бюджета Республики Мордовия.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21. Обращения граждан в органы местного самоуправления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color w:val="000000"/>
          <w:sz w:val="26"/>
        </w:rPr>
        <w:t>1. Граждане имеют право на индивидуальные и коллективные обращения в органы местного самоуправления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B460CE" w:rsidRDefault="00B460CE" w:rsidP="00B460CE">
      <w:pPr>
        <w:tabs>
          <w:tab w:val="left" w:pos="1134"/>
        </w:tabs>
        <w:ind w:firstLine="709"/>
        <w:jc w:val="both"/>
        <w:rPr>
          <w:color w:val="000000"/>
          <w:sz w:val="26"/>
        </w:rPr>
      </w:pPr>
      <w:r>
        <w:rPr>
          <w:color w:val="000000"/>
          <w:sz w:val="26"/>
        </w:rPr>
        <w:t>3. За нарушения порядка и сроков рассмотрения обращений граждан должностные лица местного самоуправления Большешуструйского сельского поселения несут ответственность в соответствии с законодательством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22. Другие формы непосредственного осуществления населением Большешуструйского сельского поселения местного самоуправления и участия в его осуществлении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40"/>
        </w:numPr>
        <w:tabs>
          <w:tab w:val="left" w:pos="1134"/>
        </w:tabs>
        <w:ind w:firstLine="709"/>
        <w:jc w:val="both"/>
        <w:rPr>
          <w:sz w:val="26"/>
        </w:rPr>
      </w:pPr>
      <w:proofErr w:type="gramStart"/>
      <w:r>
        <w:rPr>
          <w:sz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Большешуструйского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w:t>
      </w:r>
      <w:proofErr w:type="gramEnd"/>
      <w:r>
        <w:rPr>
          <w:sz w:val="26"/>
        </w:rPr>
        <w:t xml:space="preserve">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B460CE" w:rsidRDefault="00B460CE" w:rsidP="00B460CE">
      <w:pPr>
        <w:numPr>
          <w:ilvl w:val="0"/>
          <w:numId w:val="40"/>
        </w:numPr>
        <w:tabs>
          <w:tab w:val="left" w:pos="1134"/>
        </w:tabs>
        <w:ind w:firstLine="709"/>
        <w:jc w:val="both"/>
        <w:rPr>
          <w:sz w:val="26"/>
        </w:rPr>
      </w:pPr>
      <w:r>
        <w:rPr>
          <w:sz w:val="26"/>
        </w:rPr>
        <w:t>Непосредственное осуществление населением Большешуструйского сельского поселения местного самоуправления и участие населения Большешуструйского сельского поселения в осуществлении местного самоуправления основывается на принципах законности, добровольности.</w:t>
      </w:r>
    </w:p>
    <w:p w:rsidR="00B460CE" w:rsidRDefault="00B460CE" w:rsidP="00B460CE">
      <w:pPr>
        <w:tabs>
          <w:tab w:val="left" w:pos="1134"/>
        </w:tabs>
        <w:ind w:firstLine="709"/>
        <w:jc w:val="both"/>
        <w:rPr>
          <w:color w:val="000000"/>
          <w:sz w:val="26"/>
        </w:rPr>
      </w:pPr>
      <w:r>
        <w:rPr>
          <w:color w:val="000000"/>
          <w:sz w:val="26"/>
        </w:rPr>
        <w:lastRenderedPageBreak/>
        <w:t>Органы местного самоуправления и должностные лица местного самоуправления Большешуструйского сельского поселения обязаны содействовать населению Большешуструйского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ГЛАВА 3. Органы местного самоуправления Большешуструйского сельского поселения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23. Структура органов местного самоуправления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41"/>
        </w:numPr>
        <w:tabs>
          <w:tab w:val="left" w:pos="1134"/>
        </w:tabs>
        <w:ind w:firstLine="709"/>
        <w:jc w:val="both"/>
        <w:rPr>
          <w:sz w:val="26"/>
        </w:rPr>
      </w:pPr>
      <w:r>
        <w:rPr>
          <w:sz w:val="26"/>
        </w:rPr>
        <w:t>Структуру органов местного самоуправления Большешуструйского сельского поселения составляют:</w:t>
      </w:r>
    </w:p>
    <w:p w:rsidR="00B460CE" w:rsidRDefault="00B460CE" w:rsidP="00B460CE">
      <w:pPr>
        <w:tabs>
          <w:tab w:val="left" w:pos="1134"/>
        </w:tabs>
        <w:ind w:firstLine="709"/>
        <w:jc w:val="both"/>
        <w:rPr>
          <w:color w:val="000000"/>
          <w:sz w:val="26"/>
        </w:rPr>
      </w:pPr>
      <w:r>
        <w:rPr>
          <w:color w:val="000000"/>
          <w:sz w:val="26"/>
        </w:rPr>
        <w:t>1) Совет депутатов Большешуструйского сельского поселения Атюрьевского муниципального района Республики Мордовия (далее - Совет депутатов Большешуструйского сельского поселения) – представительный орган муниципального образования;</w:t>
      </w:r>
    </w:p>
    <w:p w:rsidR="00B460CE" w:rsidRDefault="00B460CE" w:rsidP="00B460CE">
      <w:pPr>
        <w:tabs>
          <w:tab w:val="left" w:pos="1134"/>
        </w:tabs>
        <w:ind w:firstLine="709"/>
        <w:jc w:val="both"/>
        <w:rPr>
          <w:color w:val="000000"/>
          <w:sz w:val="26"/>
        </w:rPr>
      </w:pPr>
      <w:r>
        <w:rPr>
          <w:color w:val="000000"/>
          <w:sz w:val="26"/>
        </w:rPr>
        <w:t xml:space="preserve">2) глава Большешуструйского сельского поселения Атюрьевского муниципального района Республики Мордовия (далее </w:t>
      </w:r>
      <w:proofErr w:type="gramStart"/>
      <w:r>
        <w:rPr>
          <w:color w:val="000000"/>
          <w:sz w:val="26"/>
        </w:rPr>
        <w:t>–г</w:t>
      </w:r>
      <w:proofErr w:type="gramEnd"/>
      <w:r>
        <w:rPr>
          <w:color w:val="000000"/>
          <w:sz w:val="26"/>
        </w:rPr>
        <w:t>лава Большешуструйского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B460CE" w:rsidRDefault="00B460CE" w:rsidP="00B460CE">
      <w:pPr>
        <w:tabs>
          <w:tab w:val="left" w:pos="1134"/>
        </w:tabs>
        <w:ind w:firstLine="709"/>
        <w:jc w:val="both"/>
        <w:rPr>
          <w:color w:val="000000"/>
          <w:sz w:val="26"/>
        </w:rPr>
      </w:pPr>
      <w:r>
        <w:rPr>
          <w:color w:val="000000"/>
          <w:sz w:val="26"/>
        </w:rPr>
        <w:t>3) администрация Большешуструйского сельского поселения Атюрьевского муниципального района Республики Мордовия (далее – администрация Большешуструйского сельского поселения) – местная администрация (исполнительно-распорядительный орган муниципального образования;</w:t>
      </w:r>
    </w:p>
    <w:p w:rsidR="00B460CE" w:rsidRDefault="00B460CE" w:rsidP="00B460CE">
      <w:pPr>
        <w:tabs>
          <w:tab w:val="left" w:pos="1134"/>
        </w:tabs>
        <w:ind w:firstLine="709"/>
        <w:jc w:val="both"/>
        <w:rPr>
          <w:color w:val="000000"/>
          <w:sz w:val="26"/>
        </w:rPr>
      </w:pPr>
      <w:r>
        <w:rPr>
          <w:color w:val="000000"/>
          <w:sz w:val="26"/>
        </w:rPr>
        <w:t>4) ревизионная комиссия Большешуструйского сельского поселения Атюрьевского муниципального района Республики Мордовия (далее – ревизионная комиссия Большешуструйского сельского поселения) – контрольно-счетный орган муниципального образования.</w:t>
      </w:r>
    </w:p>
    <w:p w:rsidR="00B460CE" w:rsidRDefault="00B460CE" w:rsidP="00B460CE">
      <w:pPr>
        <w:numPr>
          <w:ilvl w:val="0"/>
          <w:numId w:val="42"/>
        </w:numPr>
        <w:tabs>
          <w:tab w:val="left" w:pos="1134"/>
        </w:tabs>
        <w:ind w:firstLine="709"/>
        <w:jc w:val="both"/>
        <w:rPr>
          <w:sz w:val="26"/>
        </w:rPr>
      </w:pPr>
      <w:r>
        <w:rPr>
          <w:sz w:val="26"/>
        </w:rPr>
        <w:t xml:space="preserve">Изменение структуры органов местного самоуправления Большешуструйского сельского поселения осуществляется не иначе как путем внесения изменений в настоящий Устав. </w:t>
      </w:r>
    </w:p>
    <w:p w:rsidR="00B460CE" w:rsidRDefault="00B460CE" w:rsidP="00B460CE">
      <w:pPr>
        <w:numPr>
          <w:ilvl w:val="0"/>
          <w:numId w:val="42"/>
        </w:numPr>
        <w:tabs>
          <w:tab w:val="left" w:pos="1134"/>
        </w:tabs>
        <w:ind w:firstLine="709"/>
        <w:jc w:val="both"/>
        <w:rPr>
          <w:sz w:val="26"/>
        </w:rPr>
      </w:pPr>
      <w:proofErr w:type="gramStart"/>
      <w:r>
        <w:rPr>
          <w:sz w:val="26"/>
        </w:rPr>
        <w:t>Решение Совета депутатов Большешуструйского сельского поселения об изменении структуры органов местного самоуправления Большешуструйского сельского поселения, вступает в силу не ранее чем по истечении срока полномочий Совета депутатов Большешуструйского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roofErr w:type="gramEnd"/>
    </w:p>
    <w:p w:rsidR="00B460CE" w:rsidRDefault="00B460CE" w:rsidP="00B460CE">
      <w:pPr>
        <w:numPr>
          <w:ilvl w:val="0"/>
          <w:numId w:val="42"/>
        </w:numPr>
        <w:tabs>
          <w:tab w:val="left" w:pos="1134"/>
        </w:tabs>
        <w:ind w:firstLine="709"/>
        <w:jc w:val="both"/>
        <w:rPr>
          <w:sz w:val="26"/>
        </w:rPr>
      </w:pPr>
      <w:r>
        <w:rPr>
          <w:sz w:val="26"/>
        </w:rPr>
        <w:t>Финансовое обеспечение деятельности органов местного самоуправления Большешуструйского сельского поселения осуществляется исключительно за счет собственных доходов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24. Органы местного самоуправления как юридические лица</w:t>
      </w:r>
    </w:p>
    <w:p w:rsidR="00B460CE" w:rsidRDefault="00B460CE" w:rsidP="00B460CE">
      <w:pPr>
        <w:tabs>
          <w:tab w:val="left" w:pos="1134"/>
        </w:tabs>
        <w:ind w:firstLine="709"/>
        <w:jc w:val="both"/>
        <w:rPr>
          <w:color w:val="000000"/>
          <w:sz w:val="26"/>
        </w:rPr>
      </w:pPr>
      <w:r>
        <w:rPr>
          <w:color w:val="000000"/>
          <w:sz w:val="26"/>
        </w:rPr>
        <w:lastRenderedPageBreak/>
        <w:t> </w:t>
      </w:r>
    </w:p>
    <w:p w:rsidR="00B460CE" w:rsidRDefault="00B460CE" w:rsidP="00B460CE">
      <w:pPr>
        <w:numPr>
          <w:ilvl w:val="0"/>
          <w:numId w:val="43"/>
        </w:numPr>
        <w:tabs>
          <w:tab w:val="left" w:pos="1134"/>
        </w:tabs>
        <w:ind w:firstLine="709"/>
        <w:jc w:val="both"/>
        <w:rPr>
          <w:sz w:val="26"/>
        </w:rPr>
      </w:pPr>
      <w:r>
        <w:rPr>
          <w:sz w:val="26"/>
        </w:rPr>
        <w:t>От имени Большешуструйского сельского поселения приобретать и осуществлять имущественные и иные права и обязанности, выступать в суде без доверенности могут глава Большешуструйского сельского поселения, другие должностные лица местного самоуправления в соответствии с настоящим Уставом.</w:t>
      </w:r>
    </w:p>
    <w:p w:rsidR="00B460CE" w:rsidRDefault="00B460CE" w:rsidP="00B460CE">
      <w:pPr>
        <w:numPr>
          <w:ilvl w:val="0"/>
          <w:numId w:val="43"/>
        </w:numPr>
        <w:tabs>
          <w:tab w:val="left" w:pos="1134"/>
        </w:tabs>
        <w:ind w:firstLine="709"/>
        <w:jc w:val="both"/>
        <w:rPr>
          <w:sz w:val="26"/>
        </w:rPr>
      </w:pPr>
      <w:proofErr w:type="gramStart"/>
      <w:r>
        <w:rPr>
          <w:sz w:val="26"/>
        </w:rPr>
        <w:t>Органы местного самоуправления Большешуструйского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w:t>
      </w:r>
      <w:proofErr w:type="gramEnd"/>
      <w:r>
        <w:rPr>
          <w:sz w:val="26"/>
        </w:rPr>
        <w:t xml:space="preserve"> года № 129-ФЗ «О государственной регистрации юридических лиц и индивидуальных предпринимателей».</w:t>
      </w:r>
    </w:p>
    <w:p w:rsidR="00B460CE" w:rsidRDefault="00B460CE" w:rsidP="00B460CE">
      <w:pPr>
        <w:numPr>
          <w:ilvl w:val="0"/>
          <w:numId w:val="43"/>
        </w:numPr>
        <w:tabs>
          <w:tab w:val="left" w:pos="1134"/>
        </w:tabs>
        <w:ind w:firstLine="709"/>
        <w:jc w:val="both"/>
        <w:rPr>
          <w:sz w:val="26"/>
        </w:rPr>
      </w:pPr>
      <w:r>
        <w:rPr>
          <w:sz w:val="26"/>
        </w:rPr>
        <w:t>Совет депутатов Большешуструйского сельского поселения и администрация Большешуструйского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B460CE" w:rsidRDefault="00B460CE" w:rsidP="00B460CE">
      <w:pPr>
        <w:numPr>
          <w:ilvl w:val="0"/>
          <w:numId w:val="43"/>
        </w:numPr>
        <w:tabs>
          <w:tab w:val="left" w:pos="1134"/>
        </w:tabs>
        <w:ind w:firstLine="709"/>
        <w:jc w:val="both"/>
        <w:rPr>
          <w:sz w:val="26"/>
        </w:rPr>
      </w:pPr>
      <w:r>
        <w:rPr>
          <w:sz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Большешуструйского сельского поселения с правами юридического лица.</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ГЛАВА 4. Совет депутатов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b/>
          <w:color w:val="000000"/>
          <w:sz w:val="26"/>
        </w:rPr>
        <w:t>Статья 25. Совет депутатов Большешуструйского сельского поселения, состав и порядок его формирования</w:t>
      </w:r>
    </w:p>
    <w:p w:rsidR="00B460CE" w:rsidRDefault="00B460CE" w:rsidP="00B460CE">
      <w:pPr>
        <w:tabs>
          <w:tab w:val="left" w:pos="1134"/>
        </w:tabs>
        <w:ind w:firstLine="709"/>
        <w:jc w:val="both"/>
        <w:rPr>
          <w:b/>
          <w:color w:val="000000"/>
          <w:sz w:val="26"/>
        </w:rPr>
      </w:pPr>
      <w:r>
        <w:rPr>
          <w:b/>
          <w:color w:val="000000"/>
          <w:sz w:val="26"/>
        </w:rPr>
        <w:t> </w:t>
      </w:r>
    </w:p>
    <w:p w:rsidR="00B460CE" w:rsidRDefault="00B460CE" w:rsidP="00B460CE">
      <w:pPr>
        <w:tabs>
          <w:tab w:val="left" w:pos="1134"/>
        </w:tabs>
        <w:jc w:val="both"/>
        <w:rPr>
          <w:color w:val="000000"/>
          <w:sz w:val="26"/>
        </w:rPr>
      </w:pPr>
    </w:p>
    <w:p w:rsidR="00B460CE" w:rsidRDefault="00B460CE" w:rsidP="00B460CE">
      <w:pPr>
        <w:tabs>
          <w:tab w:val="left" w:pos="1134"/>
        </w:tabs>
        <w:ind w:firstLine="709"/>
        <w:jc w:val="both"/>
        <w:rPr>
          <w:color w:val="000000"/>
          <w:sz w:val="26"/>
        </w:rPr>
      </w:pPr>
    </w:p>
    <w:p w:rsidR="00B460CE" w:rsidRDefault="00B460CE" w:rsidP="00B460CE">
      <w:pPr>
        <w:numPr>
          <w:ilvl w:val="0"/>
          <w:numId w:val="44"/>
        </w:numPr>
        <w:tabs>
          <w:tab w:val="left" w:pos="1134"/>
        </w:tabs>
        <w:ind w:firstLine="709"/>
        <w:jc w:val="both"/>
        <w:rPr>
          <w:sz w:val="26"/>
        </w:rPr>
      </w:pPr>
      <w:r>
        <w:rPr>
          <w:sz w:val="26"/>
        </w:rPr>
        <w:t xml:space="preserve">Совет депутатов Большешуструйского сельского поселения является выборным представительным органом Большешуструйского сельского поселения, обладающим собственными полномочиями по решению вопросов местного значения. </w:t>
      </w:r>
    </w:p>
    <w:p w:rsidR="00B460CE" w:rsidRDefault="00B460CE" w:rsidP="00B460CE">
      <w:pPr>
        <w:tabs>
          <w:tab w:val="left" w:pos="1134"/>
        </w:tabs>
        <w:ind w:firstLine="709"/>
        <w:jc w:val="both"/>
        <w:rPr>
          <w:color w:val="000000"/>
          <w:sz w:val="26"/>
        </w:rPr>
      </w:pPr>
      <w:r>
        <w:rPr>
          <w:sz w:val="26"/>
        </w:rPr>
        <w:t xml:space="preserve">Совет депутатов Большешуструйского сельского поселения состоит из 7 депутатов, </w:t>
      </w:r>
      <w:r>
        <w:rPr>
          <w:color w:val="000000"/>
          <w:sz w:val="26"/>
        </w:rPr>
        <w:t>избираемых на муниципальных выборах по одномандатным и (или) многомандатным избирательным округам.</w:t>
      </w:r>
    </w:p>
    <w:p w:rsidR="00B460CE" w:rsidRDefault="00B460CE" w:rsidP="00B460CE">
      <w:pPr>
        <w:numPr>
          <w:ilvl w:val="0"/>
          <w:numId w:val="45"/>
        </w:numPr>
        <w:tabs>
          <w:tab w:val="left" w:pos="1134"/>
        </w:tabs>
        <w:ind w:firstLine="709"/>
        <w:jc w:val="both"/>
        <w:rPr>
          <w:sz w:val="26"/>
        </w:rPr>
      </w:pPr>
      <w:r>
        <w:rPr>
          <w:sz w:val="26"/>
        </w:rPr>
        <w:t>Совет депутатов Большешуструйского сельского поселения обладает правами юридического лица, является казенным учреждением.</w:t>
      </w:r>
    </w:p>
    <w:p w:rsidR="00B460CE" w:rsidRDefault="00B460CE" w:rsidP="00B460CE">
      <w:pPr>
        <w:numPr>
          <w:ilvl w:val="0"/>
          <w:numId w:val="45"/>
        </w:numPr>
        <w:tabs>
          <w:tab w:val="left" w:pos="1134"/>
        </w:tabs>
        <w:ind w:firstLine="709"/>
        <w:jc w:val="both"/>
        <w:rPr>
          <w:sz w:val="26"/>
        </w:rPr>
      </w:pPr>
      <w:r>
        <w:rPr>
          <w:sz w:val="26"/>
        </w:rPr>
        <w:t>Срок полномочий Совета депутатов Большешуструйского сельского поселения составляет 5 лет и исчисляется со дня его первого заседания. Срок, на который избирается Совет депутатов Большешуструйского сельского поселения, равен сроку полномочий Совета депутатов Большешуструйского сельского поселения и исчисляется со дня избрания Совета депутатов Большешуструйского сельского поселения в правомочном составе.</w:t>
      </w:r>
    </w:p>
    <w:p w:rsidR="00B460CE" w:rsidRDefault="00B460CE" w:rsidP="00B460CE">
      <w:pPr>
        <w:numPr>
          <w:ilvl w:val="0"/>
          <w:numId w:val="45"/>
        </w:numPr>
        <w:ind w:firstLine="709"/>
        <w:jc w:val="both"/>
        <w:rPr>
          <w:sz w:val="26"/>
        </w:rPr>
      </w:pPr>
      <w:r>
        <w:rPr>
          <w:sz w:val="26"/>
        </w:rPr>
        <w:lastRenderedPageBreak/>
        <w:t>Выборы депутатов Совета депутатов Большешуструйского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 на основе средней нормы представительства избирателей.</w:t>
      </w:r>
    </w:p>
    <w:p w:rsidR="00B460CE" w:rsidRDefault="00B460CE" w:rsidP="00B460CE">
      <w:pPr>
        <w:numPr>
          <w:ilvl w:val="0"/>
          <w:numId w:val="45"/>
        </w:numPr>
        <w:tabs>
          <w:tab w:val="left" w:pos="1134"/>
        </w:tabs>
        <w:ind w:firstLine="709"/>
        <w:jc w:val="both"/>
        <w:rPr>
          <w:sz w:val="26"/>
        </w:rPr>
      </w:pPr>
      <w:r>
        <w:rPr>
          <w:sz w:val="26"/>
        </w:rPr>
        <w:t>Совет депутатов может осуществлять свои полномочия в случае избрания не менее двух третей от установленной численности депутатов.</w:t>
      </w:r>
    </w:p>
    <w:p w:rsidR="00B460CE" w:rsidRDefault="00B460CE" w:rsidP="00B460CE">
      <w:pPr>
        <w:numPr>
          <w:ilvl w:val="0"/>
          <w:numId w:val="45"/>
        </w:numPr>
        <w:tabs>
          <w:tab w:val="left" w:pos="1134"/>
        </w:tabs>
        <w:ind w:firstLine="709"/>
        <w:jc w:val="both"/>
        <w:rPr>
          <w:sz w:val="26"/>
        </w:rPr>
      </w:pPr>
      <w:r>
        <w:rPr>
          <w:sz w:val="26"/>
        </w:rPr>
        <w:t>С момента начала работы Совета депутатов Большешуструйского сельского поселения нового созыва полномочия Совета депутатов Большешуструйского сельского поселения прежнего созыва прекращаются.</w:t>
      </w:r>
    </w:p>
    <w:p w:rsidR="00B460CE" w:rsidRDefault="00B460CE" w:rsidP="00B460CE">
      <w:pPr>
        <w:tabs>
          <w:tab w:val="left" w:pos="1134"/>
        </w:tabs>
        <w:ind w:firstLine="709"/>
        <w:jc w:val="both"/>
        <w:rPr>
          <w:sz w:val="26"/>
        </w:rPr>
      </w:pPr>
      <w:r>
        <w:rPr>
          <w:sz w:val="26"/>
        </w:rPr>
        <w:t> </w:t>
      </w:r>
    </w:p>
    <w:p w:rsidR="00B460CE" w:rsidRDefault="00B460CE" w:rsidP="00B460CE">
      <w:pPr>
        <w:tabs>
          <w:tab w:val="left" w:pos="1134"/>
        </w:tabs>
        <w:ind w:firstLine="709"/>
        <w:jc w:val="both"/>
        <w:rPr>
          <w:color w:val="000000"/>
          <w:sz w:val="26"/>
        </w:rPr>
      </w:pPr>
      <w:r>
        <w:rPr>
          <w:b/>
          <w:color w:val="000000"/>
          <w:sz w:val="26"/>
        </w:rPr>
        <w:t>Статья 26. Фракции в Совете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46"/>
        </w:numPr>
        <w:tabs>
          <w:tab w:val="left" w:pos="1134"/>
        </w:tabs>
        <w:ind w:firstLine="709"/>
        <w:jc w:val="both"/>
        <w:rPr>
          <w:sz w:val="26"/>
        </w:rPr>
      </w:pPr>
      <w:r>
        <w:rPr>
          <w:sz w:val="26"/>
        </w:rPr>
        <w:t>Депутаты Совета депутатов Большешуструйского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B460CE" w:rsidRDefault="00B460CE" w:rsidP="00B460CE">
      <w:pPr>
        <w:numPr>
          <w:ilvl w:val="0"/>
          <w:numId w:val="46"/>
        </w:numPr>
        <w:tabs>
          <w:tab w:val="left" w:pos="1134"/>
        </w:tabs>
        <w:ind w:firstLine="709"/>
        <w:jc w:val="both"/>
        <w:rPr>
          <w:sz w:val="26"/>
        </w:rPr>
      </w:pPr>
      <w:r>
        <w:rPr>
          <w:sz w:val="26"/>
        </w:rPr>
        <w:t>Порядок деятельности фракций устанавливается законом Республики Мордовия и (или) Регламентом Совета депутатов Большешуструйского сельского поселения.</w:t>
      </w:r>
    </w:p>
    <w:p w:rsidR="00B460CE" w:rsidRDefault="00B460CE" w:rsidP="00B460CE">
      <w:pPr>
        <w:numPr>
          <w:ilvl w:val="0"/>
          <w:numId w:val="46"/>
        </w:numPr>
        <w:tabs>
          <w:tab w:val="left" w:pos="1134"/>
        </w:tabs>
        <w:ind w:firstLine="709"/>
        <w:jc w:val="both"/>
        <w:rPr>
          <w:sz w:val="26"/>
        </w:rPr>
      </w:pPr>
      <w:r>
        <w:rPr>
          <w:sz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Большешуструйского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B460CE" w:rsidRDefault="00B460CE" w:rsidP="00B460CE">
      <w:pPr>
        <w:numPr>
          <w:ilvl w:val="0"/>
          <w:numId w:val="46"/>
        </w:numPr>
        <w:tabs>
          <w:tab w:val="left" w:pos="1134"/>
        </w:tabs>
        <w:ind w:firstLine="709"/>
        <w:jc w:val="both"/>
        <w:rPr>
          <w:sz w:val="26"/>
        </w:rPr>
      </w:pPr>
      <w:r>
        <w:rPr>
          <w:sz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B460CE" w:rsidRDefault="00B460CE" w:rsidP="00B460CE">
      <w:pPr>
        <w:numPr>
          <w:ilvl w:val="0"/>
          <w:numId w:val="46"/>
        </w:numPr>
        <w:tabs>
          <w:tab w:val="left" w:pos="1134"/>
        </w:tabs>
        <w:ind w:firstLine="709"/>
        <w:jc w:val="both"/>
        <w:rPr>
          <w:sz w:val="26"/>
        </w:rPr>
      </w:pPr>
      <w:r>
        <w:rPr>
          <w:sz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B460CE" w:rsidRDefault="00B460CE" w:rsidP="00B460CE">
      <w:pPr>
        <w:numPr>
          <w:ilvl w:val="0"/>
          <w:numId w:val="46"/>
        </w:numPr>
        <w:tabs>
          <w:tab w:val="left" w:pos="1134"/>
        </w:tabs>
        <w:ind w:firstLine="709"/>
        <w:jc w:val="both"/>
        <w:rPr>
          <w:sz w:val="26"/>
        </w:rPr>
      </w:pPr>
      <w:r>
        <w:rPr>
          <w:sz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Большешуструйского сельского поселения, входит в данную фракцию и не вправе выйти из нее.</w:t>
      </w:r>
    </w:p>
    <w:p w:rsidR="00B460CE" w:rsidRDefault="00B460CE" w:rsidP="00B460CE">
      <w:pPr>
        <w:numPr>
          <w:ilvl w:val="0"/>
          <w:numId w:val="46"/>
        </w:numPr>
        <w:tabs>
          <w:tab w:val="left" w:pos="1134"/>
        </w:tabs>
        <w:ind w:firstLine="709"/>
        <w:jc w:val="both"/>
        <w:rPr>
          <w:sz w:val="26"/>
        </w:rPr>
      </w:pPr>
      <w:r>
        <w:rPr>
          <w:sz w:val="26"/>
        </w:rPr>
        <w:lastRenderedPageBreak/>
        <w:t>Несоблюдение требований, предусмотренных частями 4 - 6 настоящей статьи, влечет за собой прекращение депутатских полномочий.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 w:val="left" w:pos="1418"/>
        </w:tabs>
        <w:ind w:firstLine="709"/>
        <w:jc w:val="both"/>
        <w:rPr>
          <w:color w:val="000000"/>
          <w:sz w:val="26"/>
        </w:rPr>
      </w:pPr>
      <w:r>
        <w:rPr>
          <w:b/>
          <w:color w:val="000000"/>
          <w:sz w:val="26"/>
        </w:rPr>
        <w:t>Статья 27. Полномочия Совета депутатов Большешуструйского сельского поселения</w:t>
      </w:r>
    </w:p>
    <w:p w:rsidR="00B460CE" w:rsidRDefault="00B460CE" w:rsidP="00B460CE">
      <w:pPr>
        <w:tabs>
          <w:tab w:val="left" w:pos="1134"/>
          <w:tab w:val="left" w:pos="1418"/>
        </w:tabs>
        <w:ind w:firstLine="709"/>
        <w:jc w:val="both"/>
        <w:rPr>
          <w:color w:val="000000"/>
          <w:sz w:val="26"/>
        </w:rPr>
      </w:pPr>
      <w:r>
        <w:rPr>
          <w:b/>
          <w:color w:val="000000"/>
          <w:sz w:val="26"/>
        </w:rPr>
        <w:t> </w:t>
      </w:r>
    </w:p>
    <w:p w:rsidR="00B460CE" w:rsidRDefault="00B460CE" w:rsidP="00B460CE">
      <w:pPr>
        <w:numPr>
          <w:ilvl w:val="0"/>
          <w:numId w:val="47"/>
        </w:numPr>
        <w:tabs>
          <w:tab w:val="left" w:pos="1134"/>
          <w:tab w:val="left" w:pos="1418"/>
        </w:tabs>
        <w:ind w:firstLine="709"/>
        <w:jc w:val="both"/>
        <w:rPr>
          <w:sz w:val="26"/>
        </w:rPr>
      </w:pPr>
      <w:r>
        <w:rPr>
          <w:sz w:val="26"/>
        </w:rPr>
        <w:t>В исключительной компетенции Совета депутатов Большешуструйского сельского поселения находятся:</w:t>
      </w:r>
    </w:p>
    <w:p w:rsidR="00B460CE" w:rsidRDefault="00B460CE" w:rsidP="00B460CE">
      <w:pPr>
        <w:tabs>
          <w:tab w:val="left" w:pos="1134"/>
          <w:tab w:val="left" w:pos="1418"/>
        </w:tabs>
        <w:ind w:firstLine="709"/>
        <w:jc w:val="both"/>
        <w:rPr>
          <w:color w:val="000000"/>
          <w:sz w:val="26"/>
        </w:rPr>
      </w:pPr>
      <w:r>
        <w:rPr>
          <w:color w:val="000000"/>
          <w:sz w:val="26"/>
        </w:rPr>
        <w:t>1) принятие Устава Большешуструйского сельского поселения, внесение в него изменений и дополнений;</w:t>
      </w:r>
    </w:p>
    <w:p w:rsidR="00B460CE" w:rsidRDefault="00B460CE" w:rsidP="00B460CE">
      <w:pPr>
        <w:tabs>
          <w:tab w:val="left" w:pos="1134"/>
          <w:tab w:val="left" w:pos="1418"/>
        </w:tabs>
        <w:ind w:firstLine="709"/>
        <w:jc w:val="both"/>
        <w:rPr>
          <w:color w:val="000000"/>
          <w:sz w:val="26"/>
        </w:rPr>
      </w:pPr>
      <w:r>
        <w:rPr>
          <w:color w:val="000000"/>
          <w:sz w:val="26"/>
        </w:rPr>
        <w:t>2) утверждение бюджета Большешуструйского сельского поселения и отчета о его исполнении;</w:t>
      </w:r>
    </w:p>
    <w:p w:rsidR="00B460CE" w:rsidRDefault="00B460CE" w:rsidP="00B460CE">
      <w:pPr>
        <w:tabs>
          <w:tab w:val="left" w:pos="1134"/>
          <w:tab w:val="left" w:pos="1418"/>
        </w:tabs>
        <w:ind w:firstLine="709"/>
        <w:jc w:val="both"/>
        <w:rPr>
          <w:color w:val="000000"/>
          <w:sz w:val="26"/>
        </w:rPr>
      </w:pPr>
      <w:r>
        <w:rPr>
          <w:color w:val="000000"/>
          <w:sz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B460CE" w:rsidRDefault="00B460CE" w:rsidP="00B460CE">
      <w:pPr>
        <w:tabs>
          <w:tab w:val="left" w:pos="1134"/>
          <w:tab w:val="left" w:pos="1418"/>
        </w:tabs>
        <w:ind w:firstLine="709"/>
        <w:jc w:val="both"/>
        <w:rPr>
          <w:color w:val="000000"/>
          <w:sz w:val="26"/>
        </w:rPr>
      </w:pPr>
      <w:r>
        <w:rPr>
          <w:color w:val="000000"/>
          <w:sz w:val="26"/>
        </w:rPr>
        <w:t>4) утверждение стратегии социально-экономического развития Большешуструйского сельского поселения;</w:t>
      </w:r>
    </w:p>
    <w:p w:rsidR="00B460CE" w:rsidRDefault="00B460CE" w:rsidP="00B460CE">
      <w:pPr>
        <w:tabs>
          <w:tab w:val="left" w:pos="1134"/>
          <w:tab w:val="left" w:pos="1418"/>
        </w:tabs>
        <w:ind w:firstLine="709"/>
        <w:jc w:val="both"/>
        <w:rPr>
          <w:color w:val="000000"/>
          <w:sz w:val="26"/>
        </w:rPr>
      </w:pPr>
      <w:r>
        <w:rPr>
          <w:color w:val="000000"/>
          <w:sz w:val="26"/>
        </w:rPr>
        <w:t>5) определение порядка управления и распоряжения имуществом, находящимся в муниципальной собственности Большешуструйского сельского поселения;</w:t>
      </w:r>
    </w:p>
    <w:p w:rsidR="00B460CE" w:rsidRDefault="00B460CE" w:rsidP="00B460CE">
      <w:pPr>
        <w:tabs>
          <w:tab w:val="left" w:pos="1134"/>
          <w:tab w:val="left" w:pos="1418"/>
        </w:tabs>
        <w:ind w:firstLine="709"/>
        <w:jc w:val="both"/>
        <w:rPr>
          <w:color w:val="000000"/>
          <w:sz w:val="26"/>
        </w:rPr>
      </w:pPr>
      <w:r>
        <w:rPr>
          <w:color w:val="000000"/>
          <w:sz w:val="26"/>
        </w:rPr>
        <w:t>6) определение порядка принятия решений о создании, реорганизации и ликвидации муниципальных предприятий Большешуструйского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460CE" w:rsidRDefault="00B460CE" w:rsidP="00B460CE">
      <w:pPr>
        <w:tabs>
          <w:tab w:val="left" w:pos="1134"/>
          <w:tab w:val="left" w:pos="1418"/>
        </w:tabs>
        <w:ind w:firstLine="709"/>
        <w:jc w:val="both"/>
        <w:rPr>
          <w:color w:val="000000"/>
          <w:sz w:val="26"/>
        </w:rPr>
      </w:pPr>
      <w:r>
        <w:rPr>
          <w:color w:val="000000"/>
          <w:sz w:val="26"/>
        </w:rPr>
        <w:t>7) определение порядка участия Большешуструйского сельского поселения в организациях межмуниципального сотрудничества;</w:t>
      </w:r>
    </w:p>
    <w:p w:rsidR="00B460CE" w:rsidRDefault="00B460CE" w:rsidP="00B460CE">
      <w:pPr>
        <w:tabs>
          <w:tab w:val="left" w:pos="1134"/>
          <w:tab w:val="left" w:pos="1418"/>
        </w:tabs>
        <w:ind w:firstLine="709"/>
        <w:jc w:val="both"/>
        <w:rPr>
          <w:color w:val="000000"/>
          <w:sz w:val="26"/>
        </w:rPr>
      </w:pPr>
      <w:r>
        <w:rPr>
          <w:color w:val="000000"/>
          <w:sz w:val="26"/>
        </w:rPr>
        <w:t>8) определение порядка материально-технического и организационного обеспечения деятельности органов местного самоуправления Большешуструйского сельского поселения;</w:t>
      </w:r>
    </w:p>
    <w:p w:rsidR="00B460CE" w:rsidRDefault="00B460CE" w:rsidP="00B460CE">
      <w:pPr>
        <w:tabs>
          <w:tab w:val="left" w:pos="1134"/>
          <w:tab w:val="left" w:pos="1418"/>
        </w:tabs>
        <w:ind w:firstLine="709"/>
        <w:jc w:val="both"/>
        <w:rPr>
          <w:color w:val="000000"/>
          <w:sz w:val="26"/>
        </w:rPr>
      </w:pPr>
      <w:r>
        <w:rPr>
          <w:color w:val="000000"/>
          <w:sz w:val="26"/>
        </w:rPr>
        <w:t xml:space="preserve">9) </w:t>
      </w:r>
      <w:proofErr w:type="gramStart"/>
      <w:r>
        <w:rPr>
          <w:color w:val="000000"/>
          <w:sz w:val="26"/>
        </w:rPr>
        <w:t>контроль за</w:t>
      </w:r>
      <w:proofErr w:type="gramEnd"/>
      <w:r>
        <w:rPr>
          <w:color w:val="000000"/>
          <w:sz w:val="26"/>
        </w:rPr>
        <w:t xml:space="preserve"> исполнением органами местного самоуправления и должностными лицами местного самоуправления Большешуструйского сельского поселения полномочий по решению вопросов местного значения;</w:t>
      </w:r>
    </w:p>
    <w:p w:rsidR="00B460CE" w:rsidRDefault="00B460CE" w:rsidP="00B460CE">
      <w:pPr>
        <w:tabs>
          <w:tab w:val="left" w:pos="1134"/>
          <w:tab w:val="left" w:pos="1418"/>
        </w:tabs>
        <w:ind w:firstLine="709"/>
        <w:jc w:val="both"/>
        <w:rPr>
          <w:color w:val="000000"/>
          <w:sz w:val="26"/>
        </w:rPr>
      </w:pPr>
      <w:r>
        <w:rPr>
          <w:color w:val="000000"/>
          <w:sz w:val="26"/>
        </w:rPr>
        <w:t>10) принятие решения об удалении Главы Большешуструйского сельского поселения в отставку;</w:t>
      </w:r>
    </w:p>
    <w:p w:rsidR="00B460CE" w:rsidRDefault="00B460CE" w:rsidP="00B460CE">
      <w:pPr>
        <w:tabs>
          <w:tab w:val="left" w:pos="1134"/>
          <w:tab w:val="left" w:pos="1418"/>
        </w:tabs>
        <w:ind w:firstLine="709"/>
        <w:jc w:val="both"/>
        <w:rPr>
          <w:color w:val="000000"/>
          <w:sz w:val="26"/>
        </w:rPr>
      </w:pPr>
      <w:r>
        <w:rPr>
          <w:color w:val="000000"/>
          <w:sz w:val="26"/>
        </w:rPr>
        <w:t>11) утверждение правил благоустройства территории Большешуструйского сельского поселения.</w:t>
      </w:r>
    </w:p>
    <w:p w:rsidR="00B460CE" w:rsidRDefault="00B460CE" w:rsidP="00B460CE">
      <w:pPr>
        <w:numPr>
          <w:ilvl w:val="0"/>
          <w:numId w:val="48"/>
        </w:numPr>
        <w:tabs>
          <w:tab w:val="left" w:pos="1134"/>
          <w:tab w:val="left" w:pos="1418"/>
        </w:tabs>
        <w:ind w:firstLine="709"/>
        <w:jc w:val="both"/>
        <w:rPr>
          <w:sz w:val="26"/>
          <w:shd w:val="clear" w:color="auto" w:fill="FFFFFF"/>
        </w:rPr>
      </w:pPr>
      <w:r>
        <w:rPr>
          <w:sz w:val="26"/>
          <w:shd w:val="clear" w:color="auto" w:fill="FFFFFF"/>
        </w:rPr>
        <w:t>К иным полномочиям Совета депутатов относятся:</w:t>
      </w:r>
    </w:p>
    <w:p w:rsidR="00B460CE" w:rsidRDefault="00B460CE" w:rsidP="00B460CE">
      <w:pPr>
        <w:tabs>
          <w:tab w:val="left" w:pos="1134"/>
          <w:tab w:val="left" w:pos="1418"/>
        </w:tabs>
        <w:ind w:firstLine="709"/>
        <w:jc w:val="both"/>
        <w:rPr>
          <w:color w:val="000000"/>
          <w:sz w:val="26"/>
        </w:rPr>
      </w:pPr>
      <w:r>
        <w:rPr>
          <w:color w:val="000000"/>
          <w:sz w:val="26"/>
        </w:rPr>
        <w:t>1) осуществление законодательной инициативы в Государственном Собрании Республики Мордовия;</w:t>
      </w:r>
    </w:p>
    <w:p w:rsidR="00B460CE" w:rsidRDefault="00B460CE" w:rsidP="00B460CE">
      <w:pPr>
        <w:tabs>
          <w:tab w:val="left" w:pos="1134"/>
          <w:tab w:val="left" w:pos="1418"/>
        </w:tabs>
        <w:ind w:firstLine="709"/>
        <w:jc w:val="both"/>
        <w:rPr>
          <w:color w:val="000000"/>
          <w:sz w:val="26"/>
        </w:rPr>
      </w:pPr>
      <w:r>
        <w:rPr>
          <w:color w:val="000000"/>
          <w:sz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Большешуструйского сельского поселения официальной информации о социально-экономическом и культурном развитии Большешуструйского сельского поселения, о развитии его общественной инфраструктуры и иной официальной информации;</w:t>
      </w:r>
    </w:p>
    <w:p w:rsidR="00B460CE" w:rsidRDefault="00B460CE" w:rsidP="00B460CE">
      <w:pPr>
        <w:tabs>
          <w:tab w:val="left" w:pos="1134"/>
          <w:tab w:val="left" w:pos="1418"/>
        </w:tabs>
        <w:ind w:firstLine="709"/>
        <w:jc w:val="both"/>
        <w:rPr>
          <w:color w:val="000000"/>
          <w:sz w:val="26"/>
        </w:rPr>
      </w:pPr>
      <w:r>
        <w:rPr>
          <w:color w:val="000000"/>
          <w:sz w:val="26"/>
        </w:rPr>
        <w:t>3) образование, избрание и упразднение постоянных и временных органов Совета депутатов Большешуструйского сельского поселения, установление порядка их работы, изменение их состава, заслушивание отчетов об их работе;</w:t>
      </w:r>
    </w:p>
    <w:p w:rsidR="00B460CE" w:rsidRDefault="00B460CE" w:rsidP="00B460CE">
      <w:pPr>
        <w:tabs>
          <w:tab w:val="left" w:pos="1134"/>
          <w:tab w:val="left" w:pos="1418"/>
        </w:tabs>
        <w:ind w:firstLine="709"/>
        <w:jc w:val="both"/>
        <w:rPr>
          <w:color w:val="000000"/>
          <w:sz w:val="26"/>
        </w:rPr>
      </w:pPr>
      <w:r>
        <w:rPr>
          <w:color w:val="000000"/>
          <w:sz w:val="26"/>
        </w:rPr>
        <w:lastRenderedPageBreak/>
        <w:t>4) утверждение схемы управления Большешуструйским сельским поселением, утверждение структуры администрации Большешуструйского сельского поселения по представлению главы Большешуструйского сельского поселения;</w:t>
      </w:r>
    </w:p>
    <w:p w:rsidR="00B460CE" w:rsidRDefault="00B460CE" w:rsidP="00B460CE">
      <w:pPr>
        <w:tabs>
          <w:tab w:val="left" w:pos="1134"/>
          <w:tab w:val="left" w:pos="1418"/>
        </w:tabs>
        <w:ind w:firstLine="709"/>
        <w:jc w:val="both"/>
        <w:rPr>
          <w:color w:val="000000"/>
          <w:sz w:val="26"/>
        </w:rPr>
      </w:pPr>
      <w:r>
        <w:rPr>
          <w:color w:val="000000"/>
          <w:sz w:val="26"/>
        </w:rPr>
        <w:t>5) утверждение общей суммы расходов на обеспечение деятельности Совета депутатов;</w:t>
      </w:r>
    </w:p>
    <w:p w:rsidR="00B460CE" w:rsidRDefault="00B460CE" w:rsidP="00B460CE">
      <w:pPr>
        <w:tabs>
          <w:tab w:val="left" w:pos="1134"/>
          <w:tab w:val="left" w:pos="1418"/>
        </w:tabs>
        <w:ind w:firstLine="709"/>
        <w:jc w:val="both"/>
        <w:rPr>
          <w:color w:val="000000"/>
          <w:sz w:val="26"/>
        </w:rPr>
      </w:pPr>
      <w:r>
        <w:rPr>
          <w:color w:val="000000"/>
          <w:sz w:val="26"/>
        </w:rPr>
        <w:t>6) установление и отмена налоговых льгот по местным налогам в бюджет Большешуструйского сельского поселения.</w:t>
      </w:r>
    </w:p>
    <w:p w:rsidR="00B460CE" w:rsidRDefault="00B460CE" w:rsidP="00B460CE">
      <w:pPr>
        <w:numPr>
          <w:ilvl w:val="0"/>
          <w:numId w:val="49"/>
        </w:numPr>
        <w:tabs>
          <w:tab w:val="left" w:pos="1134"/>
          <w:tab w:val="left" w:pos="1418"/>
        </w:tabs>
        <w:ind w:firstLine="709"/>
        <w:jc w:val="both"/>
        <w:rPr>
          <w:sz w:val="26"/>
        </w:rPr>
      </w:pPr>
      <w:r>
        <w:rPr>
          <w:sz w:val="26"/>
        </w:rPr>
        <w:t>Решения Совета депутатов Большешуструйского сельского поселения, предусматривающие установление, изменение и отмену местных налогов и сборов, осуществление расходов из средств бюджета Большешуструйского сельского поселения, могут быть внесены на рассмотрение Совета депутатов Большешуструйского сельского поселения только по инициативе главы Большешуструйского сельского поселения или при наличии заключения главы Большешуструйского сельского поселения.</w:t>
      </w:r>
    </w:p>
    <w:p w:rsidR="00B460CE" w:rsidRDefault="00B460CE" w:rsidP="00B460CE">
      <w:pPr>
        <w:numPr>
          <w:ilvl w:val="0"/>
          <w:numId w:val="49"/>
        </w:numPr>
        <w:tabs>
          <w:tab w:val="left" w:pos="1134"/>
          <w:tab w:val="left" w:pos="1418"/>
        </w:tabs>
        <w:ind w:firstLine="709"/>
        <w:jc w:val="both"/>
        <w:rPr>
          <w:sz w:val="26"/>
        </w:rPr>
      </w:pPr>
      <w:r>
        <w:rPr>
          <w:sz w:val="26"/>
        </w:rPr>
        <w:t>Совет депутатов заслушивает ежегодные отчеты главы Большешуструйского сельского поселения о результатах его деятельности, деятельности администрации Большешуструйского сельского поселения и иных подведомственных главе Большешуструйского сельского поселения органов местного самоуправления Большешуструйского сельского поселения, в том числе о решении вопросов, поставленных Советом депутатов Большешуструйского сельского поселения.</w:t>
      </w:r>
    </w:p>
    <w:p w:rsidR="00B460CE" w:rsidRDefault="00B460CE" w:rsidP="00B460CE">
      <w:pPr>
        <w:numPr>
          <w:ilvl w:val="0"/>
          <w:numId w:val="49"/>
        </w:numPr>
        <w:tabs>
          <w:tab w:val="left" w:pos="1134"/>
          <w:tab w:val="left" w:pos="1418"/>
        </w:tabs>
        <w:ind w:firstLine="709"/>
        <w:jc w:val="both"/>
        <w:rPr>
          <w:sz w:val="26"/>
        </w:rPr>
      </w:pPr>
      <w:r>
        <w:rPr>
          <w:sz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b/>
          <w:color w:val="000000"/>
          <w:sz w:val="26"/>
        </w:rPr>
        <w:t>Статья 28. Порядок работы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50"/>
        </w:numPr>
        <w:tabs>
          <w:tab w:val="left" w:pos="1134"/>
        </w:tabs>
        <w:ind w:firstLine="709"/>
        <w:jc w:val="both"/>
        <w:rPr>
          <w:sz w:val="26"/>
        </w:rPr>
      </w:pPr>
      <w:r>
        <w:rPr>
          <w:sz w:val="26"/>
        </w:rPr>
        <w:t xml:space="preserve">Основной формой работы Совета депутатов Большешуструйского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Вновь избранный Совет депутатов Большешуструйского сельского поселения собирается на первое заседание (сессию) в срок, не превышающий 30 дней со дня избрания Совета депутатов Большешуструйского сельского поселения в правомочном составе.</w:t>
      </w:r>
    </w:p>
    <w:p w:rsidR="00B460CE" w:rsidRDefault="00B460CE" w:rsidP="00B460CE">
      <w:pPr>
        <w:tabs>
          <w:tab w:val="left" w:pos="1134"/>
        </w:tabs>
        <w:ind w:firstLine="709"/>
        <w:jc w:val="both"/>
        <w:rPr>
          <w:color w:val="000000"/>
          <w:sz w:val="26"/>
        </w:rPr>
      </w:pPr>
      <w:r>
        <w:rPr>
          <w:color w:val="000000"/>
          <w:sz w:val="26"/>
        </w:rPr>
        <w:t xml:space="preserve">Для подготовки и созыва первой сессии Совета депутатов Большешуструйского сельского поселения из числа вновь избранных депутатов избирательная комиссия Большешуструйского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 xml:space="preserve">Открывает первое заседание (сессию) старейший по возрасту депутат Совета депутатов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 xml:space="preserve">Очередные сессии Совета депутатов Большешуструйского сельского поселения созываются главой Большешуструйского сельского поселения и проводятся не реже одного раза в три месяца. </w:t>
      </w:r>
    </w:p>
    <w:p w:rsidR="00B460CE" w:rsidRDefault="00B460CE" w:rsidP="00B460CE">
      <w:pPr>
        <w:tabs>
          <w:tab w:val="left" w:pos="1134"/>
        </w:tabs>
        <w:ind w:firstLine="709"/>
        <w:jc w:val="both"/>
        <w:rPr>
          <w:color w:val="000000"/>
          <w:sz w:val="26"/>
        </w:rPr>
      </w:pPr>
      <w:r>
        <w:rPr>
          <w:color w:val="000000"/>
          <w:sz w:val="26"/>
        </w:rPr>
        <w:lastRenderedPageBreak/>
        <w:t xml:space="preserve">Внеочередные сессии Совета депутатов Большешуструйского сельского поселения созываются главой Большешуструйского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 xml:space="preserve">Вопросы, определенные статьей 27 настоящего Устава, рассматриваются исключительно на сессиях Совета депутатов Большешуструйского сельского поселения. Для их предварительной подготовки и изучения, а также в целях осуществления </w:t>
      </w:r>
      <w:proofErr w:type="gramStart"/>
      <w:r>
        <w:rPr>
          <w:color w:val="000000"/>
          <w:sz w:val="26"/>
        </w:rPr>
        <w:t>контроля</w:t>
      </w:r>
      <w:proofErr w:type="gramEnd"/>
      <w:r>
        <w:rPr>
          <w:color w:val="000000"/>
          <w:sz w:val="26"/>
        </w:rPr>
        <w:t xml:space="preserve"> за ходом реализации принимаемых Советом депутатов Большешуструйского сельского поселения решений Совет депутатов Большешуструйского сельского поселения может формировать свои постоянные и временные органы.</w:t>
      </w:r>
    </w:p>
    <w:p w:rsidR="00B460CE" w:rsidRDefault="00B460CE" w:rsidP="00B460CE">
      <w:pPr>
        <w:numPr>
          <w:ilvl w:val="0"/>
          <w:numId w:val="51"/>
        </w:numPr>
        <w:tabs>
          <w:tab w:val="left" w:pos="1134"/>
        </w:tabs>
        <w:ind w:firstLine="709"/>
        <w:jc w:val="both"/>
        <w:rPr>
          <w:sz w:val="26"/>
        </w:rPr>
      </w:pPr>
      <w:r>
        <w:rPr>
          <w:sz w:val="26"/>
        </w:rPr>
        <w:t>Расходы на обеспечение деятельности Совета депутатов Большешуструйского сельского поселения предусматриваются в бюджете Большешуструйского сельского поселения отдельной строкой в соответствии с классификацией расходов бюджетов Российской Федерации.</w:t>
      </w:r>
    </w:p>
    <w:p w:rsidR="00B460CE" w:rsidRDefault="00B460CE" w:rsidP="00B460CE">
      <w:pPr>
        <w:tabs>
          <w:tab w:val="left" w:pos="1134"/>
        </w:tabs>
        <w:ind w:firstLine="709"/>
        <w:jc w:val="both"/>
        <w:rPr>
          <w:color w:val="000000"/>
          <w:sz w:val="26"/>
        </w:rPr>
      </w:pPr>
      <w:proofErr w:type="gramStart"/>
      <w:r>
        <w:rPr>
          <w:color w:val="000000"/>
          <w:sz w:val="26"/>
        </w:rPr>
        <w:t>Управление и (или) распоряжение Советом депутатов Большешуструйского сельского поселения или отдельными депутатами (группами депутатов) в какой бы то ни было форме средствами бюджета Большешуструйского сельского поселения в процессе его исполнения не допускаются, за исключением средств бюджета Большешуструйского сельского поселения, направляемых на обеспечение деятельности Совета депутатов Большешуструйского сельского поселения и депутатов Совета депутатов Большешуструйского сельского поселения.</w:t>
      </w:r>
      <w:proofErr w:type="gramEnd"/>
    </w:p>
    <w:p w:rsidR="00B460CE" w:rsidRDefault="00B460CE" w:rsidP="00B460CE">
      <w:pPr>
        <w:numPr>
          <w:ilvl w:val="0"/>
          <w:numId w:val="52"/>
        </w:numPr>
        <w:tabs>
          <w:tab w:val="left" w:pos="1134"/>
        </w:tabs>
        <w:ind w:firstLine="709"/>
        <w:jc w:val="both"/>
        <w:rPr>
          <w:sz w:val="26"/>
        </w:rPr>
      </w:pPr>
      <w:r>
        <w:rPr>
          <w:sz w:val="26"/>
        </w:rPr>
        <w:t>Организацию деятельности Совета депутатов Большешуструйского сельского поселения осуществляет глава Большешуструйского сельского поселения.</w:t>
      </w:r>
    </w:p>
    <w:p w:rsidR="00B460CE" w:rsidRDefault="00B460CE" w:rsidP="00B460CE">
      <w:pPr>
        <w:numPr>
          <w:ilvl w:val="0"/>
          <w:numId w:val="52"/>
        </w:numPr>
        <w:tabs>
          <w:tab w:val="left" w:pos="1134"/>
        </w:tabs>
        <w:ind w:firstLine="709"/>
        <w:jc w:val="both"/>
        <w:rPr>
          <w:sz w:val="26"/>
        </w:rPr>
      </w:pPr>
      <w:r>
        <w:rPr>
          <w:sz w:val="26"/>
        </w:rPr>
        <w:t>Порядок осуществления материально-технического и организационного обеспечения деятельности Совета депутатов Большешуструйского сельского поселения устанавливается Регламентом Совета депутатов Большешуструйского сельского поселения в форме решения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29. Депутат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53"/>
        </w:numPr>
        <w:tabs>
          <w:tab w:val="left" w:pos="1134"/>
        </w:tabs>
        <w:ind w:firstLine="709"/>
        <w:jc w:val="both"/>
        <w:rPr>
          <w:sz w:val="26"/>
        </w:rPr>
      </w:pPr>
      <w:r>
        <w:rPr>
          <w:sz w:val="26"/>
        </w:rPr>
        <w:t>Депутату Совета депутатов Большешуструйского сельского поселения обеспечиваются условия для беспрепятственного осуществления своих полномочий.</w:t>
      </w:r>
    </w:p>
    <w:p w:rsidR="00B460CE" w:rsidRDefault="00B460CE" w:rsidP="00B460CE">
      <w:pPr>
        <w:numPr>
          <w:ilvl w:val="0"/>
          <w:numId w:val="53"/>
        </w:numPr>
        <w:tabs>
          <w:tab w:val="left" w:pos="1134"/>
        </w:tabs>
        <w:ind w:firstLine="709"/>
        <w:jc w:val="both"/>
        <w:rPr>
          <w:sz w:val="26"/>
        </w:rPr>
      </w:pPr>
      <w:r>
        <w:rPr>
          <w:sz w:val="26"/>
        </w:rPr>
        <w:t>Срок полномочий депутата Совета депутатов Большешуструйского сельского поселения составляет 5 лет.</w:t>
      </w:r>
    </w:p>
    <w:p w:rsidR="00B460CE" w:rsidRDefault="00B460CE" w:rsidP="00B460CE">
      <w:pPr>
        <w:tabs>
          <w:tab w:val="left" w:pos="1134"/>
        </w:tabs>
        <w:ind w:firstLine="709"/>
        <w:jc w:val="both"/>
        <w:rPr>
          <w:color w:val="000000"/>
          <w:sz w:val="26"/>
        </w:rPr>
      </w:pPr>
      <w:r>
        <w:rPr>
          <w:color w:val="000000"/>
          <w:sz w:val="26"/>
        </w:rPr>
        <w:t>Полномочия депутата Совета депутатов Большешуструйского сельского поселения начинаются со дня его избрания и прекращаются со дня начала работы Совета депутатов Большешуструйского сельского поселения нового созыва.</w:t>
      </w:r>
    </w:p>
    <w:p w:rsidR="00B460CE" w:rsidRDefault="00B460CE" w:rsidP="00B460CE">
      <w:pPr>
        <w:numPr>
          <w:ilvl w:val="0"/>
          <w:numId w:val="54"/>
        </w:numPr>
        <w:tabs>
          <w:tab w:val="left" w:pos="1134"/>
        </w:tabs>
        <w:ind w:firstLine="709"/>
        <w:jc w:val="both"/>
        <w:rPr>
          <w:sz w:val="26"/>
        </w:rPr>
      </w:pPr>
      <w:r>
        <w:rPr>
          <w:sz w:val="26"/>
        </w:rPr>
        <w:t>Депутаты Совета депутатов Большешуструйского сельского поселения осуществляют свои полномочия, как правило, на непостоянной основе.</w:t>
      </w:r>
    </w:p>
    <w:p w:rsidR="00B460CE" w:rsidRDefault="00B460CE" w:rsidP="00B460CE">
      <w:pPr>
        <w:numPr>
          <w:ilvl w:val="0"/>
          <w:numId w:val="54"/>
        </w:numPr>
        <w:tabs>
          <w:tab w:val="left" w:pos="1134"/>
        </w:tabs>
        <w:ind w:firstLine="709"/>
        <w:jc w:val="both"/>
        <w:rPr>
          <w:sz w:val="26"/>
        </w:rPr>
      </w:pPr>
      <w:r>
        <w:rPr>
          <w:sz w:val="26"/>
        </w:rPr>
        <w:t>Депутату Совета депутатов Большешуструйского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B460CE" w:rsidRDefault="00B460CE" w:rsidP="00B460CE">
      <w:pPr>
        <w:numPr>
          <w:ilvl w:val="0"/>
          <w:numId w:val="54"/>
        </w:numPr>
        <w:tabs>
          <w:tab w:val="left" w:pos="1134"/>
        </w:tabs>
        <w:ind w:firstLine="709"/>
        <w:jc w:val="both"/>
        <w:rPr>
          <w:sz w:val="26"/>
        </w:rPr>
      </w:pPr>
      <w:r>
        <w:rPr>
          <w:sz w:val="26"/>
        </w:rPr>
        <w:lastRenderedPageBreak/>
        <w:t>Депутату Совета депутатов Большешуструйского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B460CE" w:rsidRDefault="00B460CE" w:rsidP="00B460CE">
      <w:pPr>
        <w:numPr>
          <w:ilvl w:val="0"/>
          <w:numId w:val="54"/>
        </w:numPr>
        <w:tabs>
          <w:tab w:val="left" w:pos="1134"/>
        </w:tabs>
        <w:ind w:firstLine="709"/>
        <w:jc w:val="both"/>
        <w:rPr>
          <w:sz w:val="26"/>
        </w:rPr>
      </w:pPr>
      <w:r>
        <w:rPr>
          <w:sz w:val="26"/>
        </w:rPr>
        <w:t>Депутат Совета депутатов Большешуструйского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numPr>
          <w:ilvl w:val="0"/>
          <w:numId w:val="54"/>
        </w:numPr>
        <w:tabs>
          <w:tab w:val="left" w:pos="1134"/>
        </w:tabs>
        <w:ind w:firstLine="709"/>
        <w:jc w:val="both"/>
        <w:rPr>
          <w:sz w:val="26"/>
        </w:rPr>
      </w:pPr>
      <w:r>
        <w:rPr>
          <w:sz w:val="26"/>
        </w:rPr>
        <w:t>Депутаты Совета депутатов Большешуструйского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460CE" w:rsidRDefault="00B460CE" w:rsidP="00B460CE">
      <w:pPr>
        <w:numPr>
          <w:ilvl w:val="0"/>
          <w:numId w:val="54"/>
        </w:numPr>
        <w:tabs>
          <w:tab w:val="left" w:pos="1134"/>
        </w:tabs>
        <w:ind w:firstLine="709"/>
        <w:jc w:val="both"/>
        <w:rPr>
          <w:sz w:val="26"/>
        </w:rPr>
      </w:pPr>
      <w:r>
        <w:rPr>
          <w:sz w:val="26"/>
        </w:rPr>
        <w:t>Осуществляющий свои полномочия на постоянной основе депутат Совета депутатов Большешуструйского сельского поселения не вправе:</w:t>
      </w:r>
    </w:p>
    <w:p w:rsidR="00B460CE" w:rsidRDefault="00B460CE" w:rsidP="00B460CE">
      <w:pPr>
        <w:numPr>
          <w:ilvl w:val="0"/>
          <w:numId w:val="54"/>
        </w:numPr>
        <w:tabs>
          <w:tab w:val="left" w:pos="1134"/>
        </w:tabs>
        <w:ind w:firstLine="709"/>
        <w:jc w:val="both"/>
        <w:rPr>
          <w:sz w:val="26"/>
        </w:rPr>
      </w:pPr>
      <w:r>
        <w:rPr>
          <w:sz w:val="26"/>
        </w:rPr>
        <w:t>заниматься предпринимательской деятельностью лично или через доверенных лиц;</w:t>
      </w:r>
    </w:p>
    <w:p w:rsidR="00B460CE" w:rsidRDefault="00B460CE" w:rsidP="00B460CE">
      <w:pPr>
        <w:numPr>
          <w:ilvl w:val="0"/>
          <w:numId w:val="54"/>
        </w:numPr>
        <w:tabs>
          <w:tab w:val="left" w:pos="1134"/>
        </w:tabs>
        <w:ind w:firstLine="709"/>
        <w:jc w:val="both"/>
        <w:rPr>
          <w:sz w:val="26"/>
        </w:rPr>
      </w:pPr>
      <w:r>
        <w:rPr>
          <w:sz w:val="26"/>
        </w:rPr>
        <w:t>участвовать в управлении коммерческой или некоммерческой организацией, за исключением следующих случаев:</w:t>
      </w:r>
    </w:p>
    <w:p w:rsidR="00B460CE" w:rsidRDefault="00B460CE" w:rsidP="00B460CE">
      <w:pPr>
        <w:numPr>
          <w:ilvl w:val="0"/>
          <w:numId w:val="54"/>
        </w:numPr>
        <w:tabs>
          <w:tab w:val="left" w:pos="1134"/>
        </w:tabs>
        <w:ind w:firstLine="709"/>
        <w:jc w:val="both"/>
        <w:rPr>
          <w:sz w:val="26"/>
        </w:rPr>
      </w:pPr>
      <w:proofErr w:type="gramStart"/>
      <w:r>
        <w:rPr>
          <w:sz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460CE" w:rsidRDefault="00B460CE" w:rsidP="00B460CE">
      <w:pPr>
        <w:numPr>
          <w:ilvl w:val="0"/>
          <w:numId w:val="54"/>
        </w:numPr>
        <w:tabs>
          <w:tab w:val="left" w:pos="1134"/>
        </w:tabs>
        <w:ind w:firstLine="709"/>
        <w:jc w:val="both"/>
        <w:rPr>
          <w:sz w:val="26"/>
        </w:rPr>
      </w:pPr>
      <w:proofErr w:type="gramStart"/>
      <w:r>
        <w:rPr>
          <w:sz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proofErr w:type="gramEnd"/>
      <w:r>
        <w:rPr>
          <w:sz w:val="26"/>
        </w:rPr>
        <w:t xml:space="preserve">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460CE" w:rsidRDefault="00B460CE" w:rsidP="00B460CE">
      <w:pPr>
        <w:numPr>
          <w:ilvl w:val="0"/>
          <w:numId w:val="54"/>
        </w:numPr>
        <w:tabs>
          <w:tab w:val="left" w:pos="1134"/>
        </w:tabs>
        <w:ind w:firstLine="709"/>
        <w:jc w:val="both"/>
        <w:rPr>
          <w:sz w:val="26"/>
        </w:rPr>
      </w:pPr>
      <w:r>
        <w:rPr>
          <w:sz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460CE" w:rsidRDefault="00B460CE" w:rsidP="00B460CE">
      <w:pPr>
        <w:numPr>
          <w:ilvl w:val="0"/>
          <w:numId w:val="54"/>
        </w:numPr>
        <w:tabs>
          <w:tab w:val="left" w:pos="1134"/>
        </w:tabs>
        <w:ind w:firstLine="709"/>
        <w:jc w:val="both"/>
        <w:rPr>
          <w:sz w:val="26"/>
        </w:rPr>
      </w:pPr>
      <w:r>
        <w:rPr>
          <w:sz w:val="26"/>
        </w:rPr>
        <w:t xml:space="preserve">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w:t>
      </w:r>
      <w:r>
        <w:rPr>
          <w:sz w:val="26"/>
        </w:rPr>
        <w:lastRenderedPageBreak/>
        <w:t>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460CE" w:rsidRDefault="00B460CE" w:rsidP="00B460CE">
      <w:pPr>
        <w:numPr>
          <w:ilvl w:val="0"/>
          <w:numId w:val="54"/>
        </w:numPr>
        <w:tabs>
          <w:tab w:val="left" w:pos="1134"/>
        </w:tabs>
        <w:ind w:firstLine="709"/>
        <w:jc w:val="both"/>
        <w:rPr>
          <w:sz w:val="26"/>
        </w:rPr>
      </w:pPr>
      <w:r>
        <w:rPr>
          <w:sz w:val="26"/>
        </w:rPr>
        <w:t>иные случаи, предусмотренные федеральными законами;</w:t>
      </w:r>
    </w:p>
    <w:p w:rsidR="00B460CE" w:rsidRDefault="00B460CE" w:rsidP="00B460CE">
      <w:pPr>
        <w:numPr>
          <w:ilvl w:val="0"/>
          <w:numId w:val="54"/>
        </w:numPr>
        <w:tabs>
          <w:tab w:val="left" w:pos="1134"/>
        </w:tabs>
        <w:ind w:firstLine="709"/>
        <w:jc w:val="both"/>
        <w:rPr>
          <w:sz w:val="26"/>
        </w:rPr>
      </w:pPr>
      <w:r>
        <w:rPr>
          <w:sz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460CE" w:rsidRDefault="00B460CE" w:rsidP="00B460CE">
      <w:pPr>
        <w:numPr>
          <w:ilvl w:val="0"/>
          <w:numId w:val="54"/>
        </w:numPr>
        <w:tabs>
          <w:tab w:val="left" w:pos="1134"/>
        </w:tabs>
        <w:ind w:firstLine="709"/>
        <w:jc w:val="both"/>
        <w:rPr>
          <w:sz w:val="26"/>
        </w:rPr>
      </w:pPr>
      <w:r>
        <w:rPr>
          <w:sz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460CE" w:rsidRDefault="00B460CE" w:rsidP="00B460CE">
      <w:pPr>
        <w:numPr>
          <w:ilvl w:val="0"/>
          <w:numId w:val="54"/>
        </w:numPr>
        <w:tabs>
          <w:tab w:val="left" w:pos="1134"/>
        </w:tabs>
        <w:ind w:firstLine="709"/>
        <w:jc w:val="both"/>
        <w:rPr>
          <w:sz w:val="26"/>
        </w:rPr>
      </w:pPr>
      <w:r>
        <w:rPr>
          <w:sz w:val="26"/>
        </w:rPr>
        <w:t xml:space="preserve">Депутат Совета депутатов Большешуструйского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Pr>
          <w:sz w:val="26"/>
        </w:rPr>
        <w:t xml:space="preserve">Полномочия депутата Совета депутатов Большешуструйского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sz w:val="26"/>
          <w:shd w:val="clear" w:color="auto" w:fill="FFFFFF"/>
        </w:rPr>
        <w:t>№ 230-ФЗ</w:t>
      </w:r>
      <w:r>
        <w:rPr>
          <w:sz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sz w:val="26"/>
          <w:shd w:val="clear" w:color="auto" w:fill="FFFFFF"/>
        </w:rPr>
        <w:t>№ 79-ФЗ</w:t>
      </w:r>
      <w:r>
        <w:rPr>
          <w:sz w:val="26"/>
        </w:rPr>
        <w:t xml:space="preserve"> «О запрете</w:t>
      </w:r>
      <w:proofErr w:type="gramEnd"/>
      <w:r>
        <w:rPr>
          <w:sz w:val="26"/>
        </w:rPr>
        <w:t xml:space="preserve"> </w:t>
      </w:r>
      <w:proofErr w:type="gramStart"/>
      <w:r>
        <w:rPr>
          <w:sz w:val="26"/>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roofErr w:type="gramEnd"/>
    </w:p>
    <w:p w:rsidR="00B460CE" w:rsidRDefault="00B460CE" w:rsidP="00B460CE">
      <w:pPr>
        <w:numPr>
          <w:ilvl w:val="0"/>
          <w:numId w:val="54"/>
        </w:numPr>
        <w:tabs>
          <w:tab w:val="left" w:pos="1134"/>
        </w:tabs>
        <w:ind w:firstLine="709"/>
        <w:jc w:val="both"/>
        <w:rPr>
          <w:sz w:val="26"/>
        </w:rPr>
      </w:pPr>
      <w:proofErr w:type="gramStart"/>
      <w:r>
        <w:rPr>
          <w:sz w:val="26"/>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Большешуструйского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B460CE" w:rsidRDefault="00B460CE" w:rsidP="00B460CE">
      <w:pPr>
        <w:numPr>
          <w:ilvl w:val="0"/>
          <w:numId w:val="54"/>
        </w:numPr>
        <w:tabs>
          <w:tab w:val="left" w:pos="1134"/>
        </w:tabs>
        <w:ind w:firstLine="709"/>
        <w:jc w:val="both"/>
        <w:rPr>
          <w:sz w:val="26"/>
        </w:rPr>
      </w:pPr>
      <w:proofErr w:type="gramStart"/>
      <w:r>
        <w:rPr>
          <w:sz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w:t>
      </w:r>
      <w:r>
        <w:rPr>
          <w:sz w:val="26"/>
        </w:rPr>
        <w:lastRenderedPageBreak/>
        <w:t xml:space="preserve">2012 года </w:t>
      </w:r>
      <w:r>
        <w:rPr>
          <w:sz w:val="26"/>
          <w:shd w:val="clear" w:color="auto" w:fill="FFFFFF"/>
        </w:rPr>
        <w:t>№ 230-ФЗ</w:t>
      </w:r>
      <w:r>
        <w:rPr>
          <w:sz w:val="26"/>
        </w:rPr>
        <w:t xml:space="preserve"> «О контроле за</w:t>
      </w:r>
      <w:proofErr w:type="gramEnd"/>
      <w:r>
        <w:rPr>
          <w:sz w:val="26"/>
        </w:rPr>
        <w:t xml:space="preserve"> </w:t>
      </w:r>
      <w:proofErr w:type="gramStart"/>
      <w:r>
        <w:rPr>
          <w:sz w:val="26"/>
        </w:rPr>
        <w:t xml:space="preserve">соответствием расходов лиц, замещающих государственные должности, и иных лиц их доходам», Федеральным законом от 7 мая 2013 года </w:t>
      </w:r>
      <w:r>
        <w:rPr>
          <w:sz w:val="26"/>
          <w:shd w:val="clear" w:color="auto" w:fill="FFFFFF"/>
        </w:rPr>
        <w:t>№ 79-ФЗ</w:t>
      </w:r>
      <w:r>
        <w:rPr>
          <w:sz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Pr>
          <w:sz w:val="26"/>
        </w:rPr>
        <w:t xml:space="preserve"> полномочий депутата или </w:t>
      </w:r>
      <w:proofErr w:type="gramStart"/>
      <w:r>
        <w:rPr>
          <w:sz w:val="26"/>
        </w:rPr>
        <w:t>применении</w:t>
      </w:r>
      <w:proofErr w:type="gramEnd"/>
      <w:r>
        <w:rPr>
          <w:sz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B460CE" w:rsidRDefault="00B460CE" w:rsidP="00B460CE">
      <w:pPr>
        <w:numPr>
          <w:ilvl w:val="0"/>
          <w:numId w:val="54"/>
        </w:numPr>
        <w:tabs>
          <w:tab w:val="left" w:pos="1134"/>
        </w:tabs>
        <w:ind w:firstLine="709"/>
        <w:jc w:val="both"/>
        <w:rPr>
          <w:sz w:val="26"/>
        </w:rPr>
      </w:pPr>
      <w:proofErr w:type="gramStart"/>
      <w:r>
        <w:rPr>
          <w:sz w:val="26"/>
        </w:rPr>
        <w:t>К депутату Совету депутатов Большешуструйского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B460CE" w:rsidRDefault="00B460CE" w:rsidP="00B460CE">
      <w:pPr>
        <w:tabs>
          <w:tab w:val="left" w:pos="1134"/>
        </w:tabs>
        <w:ind w:firstLine="709"/>
        <w:jc w:val="both"/>
        <w:rPr>
          <w:sz w:val="26"/>
        </w:rPr>
      </w:pPr>
      <w:r>
        <w:rPr>
          <w:sz w:val="26"/>
        </w:rPr>
        <w:t>1) предупреждение;</w:t>
      </w:r>
    </w:p>
    <w:p w:rsidR="00B460CE" w:rsidRDefault="00B460CE" w:rsidP="00B460CE">
      <w:pPr>
        <w:tabs>
          <w:tab w:val="left" w:pos="1134"/>
        </w:tabs>
        <w:ind w:firstLine="709"/>
        <w:jc w:val="both"/>
        <w:rPr>
          <w:sz w:val="26"/>
        </w:rPr>
      </w:pPr>
      <w:r>
        <w:rPr>
          <w:sz w:val="26"/>
        </w:rPr>
        <w:t>2) освобождение депутата Совета депутатов Большешуструйского сельского поселения от должности в Совете депутатов Большешуструйского сельского поселения с лишением права занимать должности в Совете депутатов Большешуструйского сельского поселения до прекращения срока его полномочий;</w:t>
      </w:r>
    </w:p>
    <w:p w:rsidR="00B460CE" w:rsidRDefault="00B460CE" w:rsidP="00B460CE">
      <w:pPr>
        <w:tabs>
          <w:tab w:val="left" w:pos="1134"/>
        </w:tabs>
        <w:ind w:firstLine="709"/>
        <w:jc w:val="both"/>
        <w:rPr>
          <w:sz w:val="26"/>
        </w:rPr>
      </w:pPr>
      <w:r>
        <w:rPr>
          <w:sz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B460CE" w:rsidRDefault="00B460CE" w:rsidP="00B460CE">
      <w:pPr>
        <w:tabs>
          <w:tab w:val="left" w:pos="1134"/>
        </w:tabs>
        <w:ind w:firstLine="709"/>
        <w:jc w:val="both"/>
        <w:rPr>
          <w:sz w:val="26"/>
        </w:rPr>
      </w:pPr>
      <w:r>
        <w:rPr>
          <w:sz w:val="26"/>
        </w:rPr>
        <w:t>4) запрет занимать должности в Совете депутатов Большешуструйского сельского поселения до прекращения срока его полномочий;</w:t>
      </w:r>
    </w:p>
    <w:p w:rsidR="00B460CE" w:rsidRDefault="00B460CE" w:rsidP="00B460CE">
      <w:pPr>
        <w:tabs>
          <w:tab w:val="left" w:pos="1134"/>
        </w:tabs>
        <w:ind w:firstLine="709"/>
        <w:jc w:val="both"/>
        <w:rPr>
          <w:sz w:val="26"/>
        </w:rPr>
      </w:pPr>
      <w:r>
        <w:rPr>
          <w:sz w:val="26"/>
        </w:rPr>
        <w:t>5) запрет исполнять полномочия на постоянной основе до прекращения срока его полномочий.</w:t>
      </w:r>
    </w:p>
    <w:p w:rsidR="00B460CE" w:rsidRDefault="00B460CE" w:rsidP="00B460CE">
      <w:pPr>
        <w:numPr>
          <w:ilvl w:val="0"/>
          <w:numId w:val="55"/>
        </w:numPr>
        <w:tabs>
          <w:tab w:val="left" w:pos="1134"/>
        </w:tabs>
        <w:ind w:firstLine="709"/>
        <w:jc w:val="both"/>
        <w:rPr>
          <w:sz w:val="26"/>
        </w:rPr>
      </w:pPr>
      <w:proofErr w:type="gramStart"/>
      <w:r>
        <w:rPr>
          <w:sz w:val="26"/>
        </w:rPr>
        <w:t>Порядок принятия решения о применении к депутату Совета депутатов Большешуструйского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w:t>
      </w:r>
      <w:proofErr w:type="gramEnd"/>
      <w:r>
        <w:rPr>
          <w:sz w:val="26"/>
        </w:rPr>
        <w:t xml:space="preserve"> Республике Мордовия».</w:t>
      </w:r>
    </w:p>
    <w:p w:rsidR="00B460CE" w:rsidRDefault="00B460CE" w:rsidP="00B460CE">
      <w:pPr>
        <w:numPr>
          <w:ilvl w:val="0"/>
          <w:numId w:val="55"/>
        </w:numPr>
        <w:tabs>
          <w:tab w:val="left" w:pos="1134"/>
        </w:tabs>
        <w:ind w:firstLine="709"/>
        <w:jc w:val="both"/>
        <w:rPr>
          <w:sz w:val="26"/>
        </w:rPr>
      </w:pPr>
      <w:r>
        <w:rPr>
          <w:sz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460CE" w:rsidRDefault="00B460CE" w:rsidP="00B460CE">
      <w:pPr>
        <w:numPr>
          <w:ilvl w:val="0"/>
          <w:numId w:val="55"/>
        </w:numPr>
        <w:tabs>
          <w:tab w:val="left" w:pos="1134"/>
        </w:tabs>
        <w:ind w:firstLine="709"/>
        <w:jc w:val="both"/>
        <w:rPr>
          <w:sz w:val="26"/>
        </w:rPr>
      </w:pPr>
      <w:r>
        <w:rPr>
          <w:sz w:val="26"/>
        </w:rPr>
        <w:t>Депутат Совета депутатов Большешуструйского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Большешуструйского сельского поселения.</w:t>
      </w:r>
    </w:p>
    <w:p w:rsidR="00B460CE" w:rsidRDefault="00B460CE" w:rsidP="00B460CE">
      <w:pPr>
        <w:numPr>
          <w:ilvl w:val="0"/>
          <w:numId w:val="55"/>
        </w:numPr>
        <w:tabs>
          <w:tab w:val="left" w:pos="1134"/>
        </w:tabs>
        <w:ind w:firstLine="709"/>
        <w:jc w:val="both"/>
        <w:rPr>
          <w:sz w:val="26"/>
        </w:rPr>
      </w:pPr>
      <w:r>
        <w:rPr>
          <w:sz w:val="26"/>
        </w:rPr>
        <w:lastRenderedPageBreak/>
        <w:t>Не реже двух раз в течение года депутат Совета депутатов Большешуструйского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B460CE" w:rsidRDefault="00B460CE" w:rsidP="00B460CE">
      <w:pPr>
        <w:numPr>
          <w:ilvl w:val="0"/>
          <w:numId w:val="55"/>
        </w:numPr>
        <w:tabs>
          <w:tab w:val="left" w:pos="1134"/>
        </w:tabs>
        <w:ind w:firstLine="709"/>
        <w:jc w:val="both"/>
        <w:rPr>
          <w:sz w:val="26"/>
        </w:rPr>
      </w:pPr>
      <w:r>
        <w:rPr>
          <w:sz w:val="26"/>
        </w:rPr>
        <w:t>Решение о возбуждении уголовного дела в отношении депутата Совета депутатов Большешуструйского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B460CE" w:rsidRDefault="00B460CE" w:rsidP="00B460CE">
      <w:pPr>
        <w:numPr>
          <w:ilvl w:val="0"/>
          <w:numId w:val="55"/>
        </w:numPr>
        <w:tabs>
          <w:tab w:val="left" w:pos="1134"/>
        </w:tabs>
        <w:ind w:firstLine="709"/>
        <w:jc w:val="both"/>
        <w:rPr>
          <w:sz w:val="26"/>
        </w:rPr>
      </w:pPr>
      <w:r>
        <w:rPr>
          <w:sz w:val="26"/>
        </w:rPr>
        <w:t>Депутат Совета депутатов Большешуструйского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30. Прекращение полномочий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56"/>
        </w:numPr>
        <w:tabs>
          <w:tab w:val="left" w:pos="1134"/>
        </w:tabs>
        <w:ind w:firstLine="709"/>
        <w:jc w:val="both"/>
        <w:rPr>
          <w:sz w:val="26"/>
        </w:rPr>
      </w:pPr>
      <w:r>
        <w:rPr>
          <w:sz w:val="26"/>
        </w:rPr>
        <w:t>Полномочия Совета депутатов Большешуструйского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Большешуструйского сельского поселения также прекращаются:</w:t>
      </w:r>
    </w:p>
    <w:p w:rsidR="00B460CE" w:rsidRDefault="00B460CE" w:rsidP="00B460CE">
      <w:pPr>
        <w:tabs>
          <w:tab w:val="left" w:pos="1134"/>
        </w:tabs>
        <w:ind w:firstLine="709"/>
        <w:jc w:val="both"/>
        <w:rPr>
          <w:color w:val="000000"/>
          <w:sz w:val="26"/>
        </w:rPr>
      </w:pPr>
      <w:r>
        <w:rPr>
          <w:color w:val="000000"/>
          <w:sz w:val="26"/>
        </w:rPr>
        <w:t>1) в случае принятия Советом депутатов Большешуструйского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в случае вступления в силу решения Верховного суда Республики Мордовия о неправомочности данного состава депутатов Совета депутатов Большешуструйского сельского поселения, в том числе в связи со сложением депутатами своих полномочий;</w:t>
      </w:r>
    </w:p>
    <w:p w:rsidR="00B460CE" w:rsidRDefault="00B460CE" w:rsidP="00B460CE">
      <w:pPr>
        <w:tabs>
          <w:tab w:val="left" w:pos="1134"/>
        </w:tabs>
        <w:ind w:firstLine="709"/>
        <w:jc w:val="both"/>
        <w:rPr>
          <w:color w:val="000000"/>
          <w:sz w:val="26"/>
        </w:rPr>
      </w:pPr>
      <w:r>
        <w:rPr>
          <w:color w:val="000000"/>
          <w:sz w:val="26"/>
        </w:rPr>
        <w:t>3) в случае преобразования Большешуструйского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4) в случае утраты поселением статуса муниципального образования в связи с его объединением с городским округом;</w:t>
      </w:r>
    </w:p>
    <w:p w:rsidR="00B460CE" w:rsidRDefault="00B460CE" w:rsidP="00B460CE">
      <w:pPr>
        <w:tabs>
          <w:tab w:val="left" w:pos="1134"/>
        </w:tabs>
        <w:ind w:firstLine="709"/>
        <w:jc w:val="both"/>
        <w:rPr>
          <w:color w:val="000000"/>
          <w:sz w:val="26"/>
        </w:rPr>
      </w:pPr>
      <w:r>
        <w:rPr>
          <w:color w:val="000000"/>
          <w:sz w:val="26"/>
        </w:rPr>
        <w:t>5) в случае увеличения численности избирателей Большешуструйского сельского поселения более чем на 25 процентов, произошедшего вследствие изменения границ Большешуструйского сельского поселения или объединения поселения с городским округом;</w:t>
      </w:r>
    </w:p>
    <w:p w:rsidR="00B460CE" w:rsidRDefault="00B460CE" w:rsidP="00B460CE">
      <w:pPr>
        <w:tabs>
          <w:tab w:val="left" w:pos="1134"/>
        </w:tabs>
        <w:ind w:firstLine="709"/>
        <w:jc w:val="both"/>
        <w:rPr>
          <w:color w:val="000000"/>
          <w:sz w:val="26"/>
        </w:rPr>
      </w:pPr>
      <w:r>
        <w:rPr>
          <w:color w:val="000000"/>
          <w:sz w:val="26"/>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B460CE" w:rsidRDefault="00B460CE" w:rsidP="00B460CE">
      <w:pPr>
        <w:numPr>
          <w:ilvl w:val="0"/>
          <w:numId w:val="57"/>
        </w:numPr>
        <w:tabs>
          <w:tab w:val="left" w:pos="1134"/>
        </w:tabs>
        <w:ind w:firstLine="709"/>
        <w:jc w:val="both"/>
        <w:rPr>
          <w:sz w:val="26"/>
        </w:rPr>
      </w:pPr>
      <w:r>
        <w:rPr>
          <w:sz w:val="26"/>
        </w:rPr>
        <w:t>Досрочное прекращение полномочий Совета депутатов Большешуструйского сельского поселения влечет досрочное прекращение полномочий его депутатов.</w:t>
      </w:r>
    </w:p>
    <w:p w:rsidR="00B460CE" w:rsidRDefault="00B460CE" w:rsidP="00B460CE">
      <w:pPr>
        <w:numPr>
          <w:ilvl w:val="0"/>
          <w:numId w:val="57"/>
        </w:numPr>
        <w:tabs>
          <w:tab w:val="left" w:pos="1134"/>
        </w:tabs>
        <w:ind w:firstLine="709"/>
        <w:jc w:val="both"/>
        <w:rPr>
          <w:sz w:val="26"/>
        </w:rPr>
      </w:pPr>
      <w:r>
        <w:rPr>
          <w:sz w:val="26"/>
        </w:rPr>
        <w:t>В случае досрочного прекращения полномочий Совета депутатов</w:t>
      </w:r>
      <w:r>
        <w:rPr>
          <w:sz w:val="26"/>
        </w:rPr>
        <w:br/>
        <w:t>Большешуструйского сельского поселения досрочные выборы в указанный Совет депутатов Большешуструйского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31. Досрочное прекращение полномочий депутата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58"/>
        </w:numPr>
        <w:tabs>
          <w:tab w:val="left" w:pos="1134"/>
        </w:tabs>
        <w:ind w:firstLine="709"/>
        <w:jc w:val="both"/>
        <w:rPr>
          <w:sz w:val="26"/>
        </w:rPr>
      </w:pPr>
      <w:r>
        <w:rPr>
          <w:sz w:val="26"/>
        </w:rPr>
        <w:t>Полномочия депутата Совета депутатов Большешуструйского сельского поселения прекращаются досрочно в случае:</w:t>
      </w:r>
    </w:p>
    <w:p w:rsidR="00B460CE" w:rsidRDefault="00B460CE" w:rsidP="00B460CE">
      <w:pPr>
        <w:tabs>
          <w:tab w:val="left" w:pos="1134"/>
        </w:tabs>
        <w:ind w:firstLine="709"/>
        <w:jc w:val="both"/>
        <w:rPr>
          <w:color w:val="000000"/>
          <w:sz w:val="26"/>
        </w:rPr>
      </w:pPr>
      <w:r>
        <w:rPr>
          <w:color w:val="000000"/>
          <w:sz w:val="26"/>
        </w:rPr>
        <w:t>1) смерти;</w:t>
      </w:r>
    </w:p>
    <w:p w:rsidR="00B460CE" w:rsidRDefault="00B460CE" w:rsidP="00B460CE">
      <w:pPr>
        <w:tabs>
          <w:tab w:val="left" w:pos="1134"/>
        </w:tabs>
        <w:ind w:firstLine="709"/>
        <w:jc w:val="both"/>
        <w:rPr>
          <w:color w:val="000000"/>
          <w:sz w:val="26"/>
        </w:rPr>
      </w:pPr>
      <w:r>
        <w:rPr>
          <w:color w:val="000000"/>
          <w:sz w:val="26"/>
        </w:rPr>
        <w:t>2) отставки по собственному желанию;</w:t>
      </w:r>
    </w:p>
    <w:p w:rsidR="00B460CE" w:rsidRDefault="00B460CE" w:rsidP="00B460CE">
      <w:pPr>
        <w:tabs>
          <w:tab w:val="left" w:pos="1134"/>
        </w:tabs>
        <w:ind w:firstLine="709"/>
        <w:jc w:val="both"/>
        <w:rPr>
          <w:color w:val="000000"/>
          <w:sz w:val="26"/>
        </w:rPr>
      </w:pPr>
      <w:r>
        <w:rPr>
          <w:color w:val="000000"/>
          <w:sz w:val="26"/>
        </w:rPr>
        <w:t>3) признания судом недееспособным или ограниченно дееспособным;</w:t>
      </w:r>
    </w:p>
    <w:p w:rsidR="00B460CE" w:rsidRDefault="00B460CE" w:rsidP="00B460CE">
      <w:pPr>
        <w:tabs>
          <w:tab w:val="left" w:pos="1134"/>
        </w:tabs>
        <w:ind w:firstLine="709"/>
        <w:jc w:val="both"/>
        <w:rPr>
          <w:color w:val="000000"/>
          <w:sz w:val="26"/>
        </w:rPr>
      </w:pPr>
      <w:r>
        <w:rPr>
          <w:color w:val="000000"/>
          <w:sz w:val="26"/>
        </w:rPr>
        <w:t>4) признания судом безвестно отсутствующим или объявления умершим;</w:t>
      </w:r>
    </w:p>
    <w:p w:rsidR="00B460CE" w:rsidRDefault="00B460CE" w:rsidP="00B460CE">
      <w:pPr>
        <w:tabs>
          <w:tab w:val="left" w:pos="1134"/>
        </w:tabs>
        <w:ind w:firstLine="709"/>
        <w:jc w:val="both"/>
        <w:rPr>
          <w:color w:val="000000"/>
          <w:sz w:val="26"/>
        </w:rPr>
      </w:pPr>
      <w:r>
        <w:rPr>
          <w:color w:val="000000"/>
          <w:sz w:val="26"/>
        </w:rPr>
        <w:t>5) вступления в отношении его в законную силу обвинительного приговора суда;</w:t>
      </w:r>
    </w:p>
    <w:p w:rsidR="00B460CE" w:rsidRDefault="00B460CE" w:rsidP="00B460CE">
      <w:pPr>
        <w:tabs>
          <w:tab w:val="left" w:pos="1134"/>
        </w:tabs>
        <w:ind w:firstLine="709"/>
        <w:jc w:val="both"/>
        <w:rPr>
          <w:color w:val="000000"/>
          <w:sz w:val="26"/>
        </w:rPr>
      </w:pPr>
      <w:r>
        <w:rPr>
          <w:color w:val="000000"/>
          <w:sz w:val="26"/>
        </w:rPr>
        <w:t>6) выезда за пределы Российской Федерации на постоянное место жительства;</w:t>
      </w:r>
    </w:p>
    <w:p w:rsidR="00B460CE" w:rsidRDefault="00B460CE" w:rsidP="00B460CE">
      <w:pPr>
        <w:tabs>
          <w:tab w:val="left" w:pos="1134"/>
        </w:tabs>
        <w:ind w:firstLine="709"/>
        <w:jc w:val="both"/>
        <w:rPr>
          <w:color w:val="000000"/>
          <w:sz w:val="26"/>
        </w:rPr>
      </w:pPr>
      <w:proofErr w:type="gramStart"/>
      <w:r>
        <w:rPr>
          <w:color w:val="000000"/>
          <w:sz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color w:val="000000"/>
          <w:sz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color w:val="000000"/>
          <w:sz w:val="26"/>
        </w:rPr>
        <w:t>;;</w:t>
      </w:r>
      <w:proofErr w:type="gramEnd"/>
    </w:p>
    <w:p w:rsidR="00B460CE" w:rsidRDefault="00B460CE" w:rsidP="00B460CE">
      <w:pPr>
        <w:tabs>
          <w:tab w:val="left" w:pos="1134"/>
        </w:tabs>
        <w:ind w:firstLine="709"/>
        <w:jc w:val="both"/>
        <w:rPr>
          <w:color w:val="000000"/>
          <w:sz w:val="26"/>
        </w:rPr>
      </w:pPr>
      <w:r>
        <w:rPr>
          <w:color w:val="000000"/>
          <w:sz w:val="26"/>
        </w:rPr>
        <w:t>8) отзыва избирателями;</w:t>
      </w:r>
    </w:p>
    <w:p w:rsidR="00B460CE" w:rsidRDefault="00B460CE" w:rsidP="00B460CE">
      <w:pPr>
        <w:tabs>
          <w:tab w:val="left" w:pos="1134"/>
        </w:tabs>
        <w:ind w:firstLine="709"/>
        <w:jc w:val="both"/>
        <w:rPr>
          <w:color w:val="000000"/>
          <w:sz w:val="26"/>
        </w:rPr>
      </w:pPr>
      <w:r>
        <w:rPr>
          <w:color w:val="000000"/>
          <w:sz w:val="26"/>
        </w:rPr>
        <w:t>9) досрочного прекращения полномочий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10) призыва на военную службу или направления на заменяющую ее альтернативную гражданскую службу;</w:t>
      </w:r>
    </w:p>
    <w:p w:rsidR="00B460CE" w:rsidRDefault="00B460CE" w:rsidP="00B460CE">
      <w:pPr>
        <w:tabs>
          <w:tab w:val="left" w:pos="1134"/>
        </w:tabs>
        <w:ind w:firstLine="709"/>
        <w:jc w:val="both"/>
        <w:rPr>
          <w:color w:val="000000"/>
          <w:sz w:val="26"/>
        </w:rPr>
      </w:pPr>
      <w:r>
        <w:rPr>
          <w:color w:val="000000"/>
          <w:sz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color w:val="000000"/>
          <w:sz w:val="26"/>
        </w:rPr>
      </w:pPr>
      <w:r>
        <w:rPr>
          <w:color w:val="000000"/>
          <w:sz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B460CE" w:rsidRDefault="00B460CE" w:rsidP="00B460CE">
      <w:pPr>
        <w:numPr>
          <w:ilvl w:val="0"/>
          <w:numId w:val="59"/>
        </w:numPr>
        <w:tabs>
          <w:tab w:val="left" w:pos="1134"/>
        </w:tabs>
        <w:ind w:firstLine="709"/>
        <w:jc w:val="both"/>
        <w:rPr>
          <w:sz w:val="26"/>
        </w:rPr>
      </w:pPr>
      <w:r>
        <w:rPr>
          <w:sz w:val="26"/>
        </w:rPr>
        <w:lastRenderedPageBreak/>
        <w:t>Решение о досрочном прекращении полномочий депутата Совета депутатов Большешуструйского сельского поселения принимается Советом депутатов Большешуструйского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Большешуструйского сельского поселения на основании соответствующего судебного решения, результатов голосования по отзыву депутата.</w:t>
      </w:r>
    </w:p>
    <w:p w:rsidR="00B460CE" w:rsidRDefault="00B460CE" w:rsidP="00B460CE">
      <w:pPr>
        <w:numPr>
          <w:ilvl w:val="0"/>
          <w:numId w:val="59"/>
        </w:numPr>
        <w:tabs>
          <w:tab w:val="left" w:pos="1134"/>
        </w:tabs>
        <w:ind w:firstLine="709"/>
        <w:jc w:val="both"/>
        <w:rPr>
          <w:sz w:val="26"/>
        </w:rPr>
      </w:pPr>
      <w:proofErr w:type="gramStart"/>
      <w:r>
        <w:rPr>
          <w:sz w:val="26"/>
        </w:rPr>
        <w:t>Решение Совета депутатов Большешуструйского сельского поселения о досрочном прекращении полномочий депутата Совета депутатов Большешуструйского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Большешуструйского сельского поселения, - не позднее чем через три месяца со дня появления такого основания.</w:t>
      </w:r>
      <w:proofErr w:type="gramEnd"/>
    </w:p>
    <w:p w:rsidR="00B460CE" w:rsidRDefault="00B460CE" w:rsidP="00B460CE">
      <w:pPr>
        <w:tabs>
          <w:tab w:val="left" w:pos="1134"/>
        </w:tabs>
        <w:ind w:firstLine="709"/>
        <w:jc w:val="both"/>
        <w:rPr>
          <w:color w:val="000000"/>
          <w:sz w:val="26"/>
        </w:rPr>
      </w:pPr>
      <w:r>
        <w:rPr>
          <w:color w:val="000000"/>
          <w:sz w:val="26"/>
        </w:rPr>
        <w:t>В случае обращения Главы Республики Мордовия с заявлением о досрочном прекращении полномочий депутата Совета депутатов Большешуструйского сельского поселения днем появления основания для досрочного прекращения полномочий является день поступления в Совет депутатов Большешуструйского сельского поселения данного заявления.</w:t>
      </w:r>
    </w:p>
    <w:p w:rsidR="00B460CE" w:rsidRDefault="00B460CE" w:rsidP="00B460CE">
      <w:pPr>
        <w:numPr>
          <w:ilvl w:val="0"/>
          <w:numId w:val="60"/>
        </w:numPr>
        <w:tabs>
          <w:tab w:val="left" w:pos="1134"/>
        </w:tabs>
        <w:ind w:firstLine="709"/>
        <w:jc w:val="both"/>
        <w:rPr>
          <w:sz w:val="26"/>
        </w:rPr>
      </w:pPr>
      <w:r>
        <w:rPr>
          <w:sz w:val="26"/>
        </w:rPr>
        <w:t xml:space="preserve">В случае досрочного </w:t>
      </w:r>
      <w:proofErr w:type="gramStart"/>
      <w:r>
        <w:rPr>
          <w:sz w:val="26"/>
        </w:rPr>
        <w:t>прекращения полномочий депутата Совета депутатов</w:t>
      </w:r>
      <w:proofErr w:type="gramEnd"/>
      <w:r>
        <w:rPr>
          <w:sz w:val="26"/>
        </w:rPr>
        <w:t xml:space="preserve"> Большешуструйского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b/>
          <w:color w:val="000000"/>
          <w:sz w:val="26"/>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61"/>
        </w:numPr>
        <w:tabs>
          <w:tab w:val="left" w:pos="1134"/>
        </w:tabs>
        <w:ind w:firstLine="709"/>
        <w:jc w:val="both"/>
        <w:rPr>
          <w:sz w:val="26"/>
        </w:rPr>
      </w:pPr>
      <w:proofErr w:type="gramStart"/>
      <w:r>
        <w:rPr>
          <w:sz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Pr>
          <w:sz w:val="26"/>
        </w:rPr>
        <w:t>, выборного должностного лица местного самоуправления в Республике Мордовия» предоставляются следующие социальные гарантии:</w:t>
      </w:r>
    </w:p>
    <w:p w:rsidR="00B460CE" w:rsidRDefault="00B460CE" w:rsidP="00B460CE">
      <w:pPr>
        <w:tabs>
          <w:tab w:val="left" w:pos="1134"/>
        </w:tabs>
        <w:ind w:firstLine="709"/>
        <w:jc w:val="both"/>
        <w:rPr>
          <w:color w:val="000000"/>
          <w:sz w:val="26"/>
        </w:rPr>
      </w:pPr>
      <w:r>
        <w:rPr>
          <w:color w:val="000000"/>
          <w:sz w:val="26"/>
        </w:rPr>
        <w:t>1) своевременная выплата денежного содержания в полном объеме;</w:t>
      </w:r>
    </w:p>
    <w:p w:rsidR="00B460CE" w:rsidRDefault="00B460CE" w:rsidP="00B460CE">
      <w:pPr>
        <w:tabs>
          <w:tab w:val="left" w:pos="1134"/>
        </w:tabs>
        <w:ind w:firstLine="709"/>
        <w:jc w:val="both"/>
        <w:rPr>
          <w:color w:val="000000"/>
          <w:sz w:val="26"/>
        </w:rPr>
      </w:pPr>
      <w:r>
        <w:rPr>
          <w:color w:val="000000"/>
          <w:sz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460CE" w:rsidRDefault="00B460CE" w:rsidP="00B460CE">
      <w:pPr>
        <w:tabs>
          <w:tab w:val="left" w:pos="1134"/>
        </w:tabs>
        <w:ind w:firstLine="709"/>
        <w:jc w:val="both"/>
        <w:rPr>
          <w:color w:val="000000"/>
          <w:sz w:val="26"/>
        </w:rPr>
      </w:pPr>
      <w:r>
        <w:rPr>
          <w:color w:val="000000"/>
          <w:sz w:val="26"/>
        </w:rPr>
        <w:t>3) обеспечение служебным транспортом.</w:t>
      </w:r>
    </w:p>
    <w:p w:rsidR="00B460CE" w:rsidRDefault="00B460CE" w:rsidP="00B460CE">
      <w:pPr>
        <w:ind w:firstLine="709"/>
        <w:jc w:val="both"/>
        <w:rPr>
          <w:color w:val="000000"/>
          <w:sz w:val="26"/>
        </w:rPr>
      </w:pPr>
      <w:r>
        <w:rPr>
          <w:color w:val="000000"/>
          <w:sz w:val="26"/>
        </w:rPr>
        <w:t xml:space="preserve">2. </w:t>
      </w:r>
      <w:proofErr w:type="gramStart"/>
      <w:r>
        <w:rPr>
          <w:color w:val="000000"/>
          <w:sz w:val="26"/>
        </w:rPr>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w:t>
      </w:r>
      <w:r>
        <w:rPr>
          <w:color w:val="000000"/>
          <w:sz w:val="26"/>
        </w:rPr>
        <w:lastRenderedPageBreak/>
        <w:t>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Pr>
          <w:color w:val="000000"/>
          <w:sz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460CE" w:rsidRDefault="00B460CE" w:rsidP="00B460CE">
      <w:pPr>
        <w:ind w:firstLine="709"/>
        <w:jc w:val="both"/>
        <w:rPr>
          <w:color w:val="000000"/>
          <w:sz w:val="26"/>
        </w:rPr>
      </w:pPr>
      <w:r>
        <w:rPr>
          <w:color w:val="000000"/>
          <w:sz w:val="26"/>
        </w:rPr>
        <w:t xml:space="preserve">3. </w:t>
      </w:r>
      <w:proofErr w:type="gramStart"/>
      <w:r>
        <w:rPr>
          <w:color w:val="000000"/>
          <w:sz w:val="26"/>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r>
          <w:rPr>
            <w:color w:val="000000"/>
            <w:sz w:val="26"/>
            <w:u w:val="single"/>
          </w:rPr>
          <w:t>перечень</w:t>
        </w:r>
      </w:hyperlink>
      <w:r>
        <w:rPr>
          <w:color w:val="000000"/>
          <w:sz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Pr>
          <w:color w:val="000000"/>
          <w:sz w:val="26"/>
        </w:rPr>
        <w:t xml:space="preserve"> Республике Мордовия», в случае прекращения их полномочий по основаниям, предусмотренным </w:t>
      </w:r>
      <w:hyperlink r:id="rId11">
        <w:r>
          <w:rPr>
            <w:color w:val="000000"/>
            <w:sz w:val="26"/>
            <w:u w:val="single"/>
          </w:rPr>
          <w:t>абзацем вторым пункта 5.1 статьи 40</w:t>
        </w:r>
      </w:hyperlink>
      <w:r>
        <w:rPr>
          <w:color w:val="000000"/>
          <w:sz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sz w:val="26"/>
        </w:rPr>
      </w:pPr>
      <w:r>
        <w:rPr>
          <w:sz w:val="26"/>
        </w:rPr>
        <w:t xml:space="preserve">4. </w:t>
      </w:r>
      <w:proofErr w:type="gramStart"/>
      <w:r>
        <w:rPr>
          <w:sz w:val="26"/>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Pr>
          <w:sz w:val="26"/>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Большешуструйского сельского поселения в соответствии с федеральными законами и Законом Республики Мордовия № 47-З.</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b/>
          <w:color w:val="000000"/>
          <w:sz w:val="26"/>
        </w:rPr>
        <w:t xml:space="preserve">Статья 33. Увольнение (освобождение от должности) лиц, замещающих муниципальные должности, в связи с утратой доверия </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62"/>
        </w:numPr>
        <w:tabs>
          <w:tab w:val="left" w:pos="1134"/>
        </w:tabs>
        <w:ind w:firstLine="709"/>
        <w:jc w:val="both"/>
        <w:rPr>
          <w:sz w:val="26"/>
        </w:rPr>
      </w:pPr>
      <w:r>
        <w:rPr>
          <w:sz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B460CE" w:rsidRDefault="00B460CE" w:rsidP="00B460CE">
      <w:pPr>
        <w:tabs>
          <w:tab w:val="left" w:pos="1134"/>
        </w:tabs>
        <w:ind w:firstLine="709"/>
        <w:jc w:val="both"/>
        <w:rPr>
          <w:color w:val="000000"/>
          <w:sz w:val="26"/>
        </w:rPr>
      </w:pPr>
      <w:r>
        <w:rPr>
          <w:color w:val="000000"/>
          <w:sz w:val="26"/>
        </w:rPr>
        <w:t xml:space="preserve">1) непринятия лицом мер по предотвращению и (или) урегулированию конфликта интересов, стороной которого оно является; </w:t>
      </w:r>
    </w:p>
    <w:p w:rsidR="00B460CE" w:rsidRDefault="00B460CE" w:rsidP="00B460CE">
      <w:pPr>
        <w:tabs>
          <w:tab w:val="left" w:pos="1134"/>
        </w:tabs>
        <w:ind w:firstLine="709"/>
        <w:jc w:val="both"/>
        <w:rPr>
          <w:color w:val="000000"/>
          <w:sz w:val="26"/>
        </w:rPr>
      </w:pPr>
      <w:r>
        <w:rPr>
          <w:color w:val="000000"/>
          <w:sz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B460CE" w:rsidRDefault="00B460CE" w:rsidP="00B460CE">
      <w:pPr>
        <w:tabs>
          <w:tab w:val="left" w:pos="1134"/>
        </w:tabs>
        <w:ind w:firstLine="709"/>
        <w:jc w:val="both"/>
        <w:rPr>
          <w:color w:val="000000"/>
          <w:sz w:val="26"/>
        </w:rPr>
      </w:pPr>
      <w:r>
        <w:rPr>
          <w:color w:val="000000"/>
          <w:sz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B460CE" w:rsidRDefault="00B460CE" w:rsidP="00B460CE">
      <w:pPr>
        <w:tabs>
          <w:tab w:val="left" w:pos="1134"/>
        </w:tabs>
        <w:ind w:firstLine="709"/>
        <w:jc w:val="both"/>
        <w:rPr>
          <w:color w:val="000000"/>
          <w:sz w:val="26"/>
        </w:rPr>
      </w:pPr>
      <w:r>
        <w:rPr>
          <w:color w:val="000000"/>
          <w:sz w:val="26"/>
        </w:rPr>
        <w:lastRenderedPageBreak/>
        <w:t xml:space="preserve">4) осуществления лицом предпринимательской деятельности; </w:t>
      </w:r>
    </w:p>
    <w:p w:rsidR="00B460CE" w:rsidRDefault="00B460CE" w:rsidP="00B460CE">
      <w:pPr>
        <w:tabs>
          <w:tab w:val="left" w:pos="1134"/>
        </w:tabs>
        <w:ind w:firstLine="709"/>
        <w:jc w:val="both"/>
        <w:rPr>
          <w:color w:val="000000"/>
          <w:sz w:val="26"/>
        </w:rPr>
      </w:pPr>
      <w:r>
        <w:rPr>
          <w:color w:val="000000"/>
          <w:sz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B460CE" w:rsidRDefault="00B460CE" w:rsidP="00B460CE">
      <w:pPr>
        <w:numPr>
          <w:ilvl w:val="0"/>
          <w:numId w:val="63"/>
        </w:numPr>
        <w:tabs>
          <w:tab w:val="left" w:pos="1134"/>
        </w:tabs>
        <w:ind w:firstLine="709"/>
        <w:jc w:val="both"/>
        <w:rPr>
          <w:sz w:val="26"/>
        </w:rPr>
      </w:pPr>
      <w:proofErr w:type="gramStart"/>
      <w:r>
        <w:rPr>
          <w:sz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roofErr w:type="gramEnd"/>
    </w:p>
    <w:p w:rsidR="00B460CE" w:rsidRDefault="00B460CE" w:rsidP="00B460CE">
      <w:pPr>
        <w:numPr>
          <w:ilvl w:val="0"/>
          <w:numId w:val="63"/>
        </w:numPr>
        <w:tabs>
          <w:tab w:val="left" w:pos="1134"/>
        </w:tabs>
        <w:ind w:firstLine="709"/>
        <w:jc w:val="both"/>
        <w:rPr>
          <w:sz w:val="26"/>
        </w:rPr>
      </w:pPr>
      <w:proofErr w:type="gramStart"/>
      <w:r>
        <w:rPr>
          <w:sz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roofErr w:type="gramEnd"/>
    </w:p>
    <w:p w:rsidR="00B460CE" w:rsidRDefault="00B460CE" w:rsidP="00B460CE">
      <w:pPr>
        <w:tabs>
          <w:tab w:val="left" w:pos="1134"/>
        </w:tabs>
        <w:ind w:firstLine="709"/>
        <w:jc w:val="both"/>
        <w:rPr>
          <w:b/>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ГЛАВА 5. Глава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b/>
          <w:color w:val="000000"/>
          <w:sz w:val="26"/>
        </w:rPr>
      </w:pPr>
      <w:r>
        <w:rPr>
          <w:b/>
          <w:color w:val="000000"/>
          <w:sz w:val="26"/>
        </w:rPr>
        <w:t>Статья 34. Глава Большешуструйского сельского поселения</w:t>
      </w:r>
    </w:p>
    <w:p w:rsidR="00B460CE" w:rsidRDefault="00B460CE" w:rsidP="00B460CE">
      <w:pPr>
        <w:tabs>
          <w:tab w:val="left" w:pos="1134"/>
        </w:tabs>
        <w:ind w:firstLine="709"/>
        <w:jc w:val="both"/>
        <w:rPr>
          <w:color w:val="000000"/>
          <w:sz w:val="26"/>
        </w:rPr>
      </w:pPr>
    </w:p>
    <w:p w:rsidR="00B460CE" w:rsidRDefault="00B460CE" w:rsidP="00B460CE">
      <w:pPr>
        <w:numPr>
          <w:ilvl w:val="0"/>
          <w:numId w:val="64"/>
        </w:numPr>
        <w:tabs>
          <w:tab w:val="left" w:pos="1134"/>
        </w:tabs>
        <w:ind w:firstLine="709"/>
        <w:jc w:val="both"/>
        <w:rPr>
          <w:sz w:val="26"/>
        </w:rPr>
      </w:pPr>
      <w:r>
        <w:rPr>
          <w:sz w:val="26"/>
        </w:rPr>
        <w:t>Глава Большешуструйского сельского поселения является высшим должностным лицом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460CE" w:rsidRDefault="00B460CE" w:rsidP="00B460CE">
      <w:pPr>
        <w:ind w:firstLine="709"/>
        <w:jc w:val="both"/>
        <w:rPr>
          <w:color w:val="000000"/>
          <w:sz w:val="26"/>
        </w:rPr>
      </w:pPr>
      <w:r>
        <w:rPr>
          <w:color w:val="000000"/>
          <w:sz w:val="26"/>
        </w:rPr>
        <w:t>Глава Большешуструйского сельского поселения избирается Советом депутатов Большешуструйского сельского поселения из своего состава сроком на 5 лет, исполняет полномочия его председателя и возглавляет местную администрацию</w:t>
      </w:r>
      <w:proofErr w:type="gramStart"/>
      <w:r>
        <w:rPr>
          <w:color w:val="000000"/>
          <w:sz w:val="26"/>
        </w:rPr>
        <w:t>.</w:t>
      </w:r>
      <w:proofErr w:type="gramEnd"/>
      <w:r>
        <w:rPr>
          <w:color w:val="000000"/>
          <w:sz w:val="26"/>
        </w:rPr>
        <w:t xml:space="preserve"> </w:t>
      </w:r>
      <w:proofErr w:type="gramStart"/>
      <w:r>
        <w:rPr>
          <w:color w:val="000000"/>
          <w:sz w:val="26"/>
        </w:rPr>
        <w:t>м</w:t>
      </w:r>
      <w:proofErr w:type="gramEnd"/>
      <w:r>
        <w:rPr>
          <w:color w:val="000000"/>
          <w:sz w:val="26"/>
        </w:rPr>
        <w:t>униципального образования, равен сроку полномочий Совета депутатов первого созыва.</w:t>
      </w:r>
    </w:p>
    <w:p w:rsidR="00B460CE" w:rsidRDefault="00B460CE" w:rsidP="00B460CE">
      <w:pPr>
        <w:ind w:firstLine="709"/>
        <w:jc w:val="both"/>
        <w:rPr>
          <w:color w:val="000000"/>
          <w:sz w:val="26"/>
        </w:rPr>
      </w:pPr>
      <w:r>
        <w:rPr>
          <w:color w:val="000000"/>
          <w:sz w:val="26"/>
        </w:rPr>
        <w:t>Глава Большешуструйского сельского поселения осуществляет свои полномочия на постоянной (штатной оплачиваемой) основе.</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Порядок проведения выборов главы Большешуструйского сельского поселения определяется регламентом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Решение об избрании главы Большешуструйского сельского поселения принимается Советом депутатов Большешуструйского сельского поселения.</w:t>
      </w:r>
    </w:p>
    <w:p w:rsidR="00B460CE" w:rsidRDefault="00B460CE" w:rsidP="00B460CE">
      <w:pPr>
        <w:tabs>
          <w:tab w:val="left" w:pos="1134"/>
        </w:tabs>
        <w:ind w:firstLine="709"/>
        <w:jc w:val="both"/>
        <w:rPr>
          <w:sz w:val="26"/>
        </w:rPr>
      </w:pPr>
      <w:r>
        <w:rPr>
          <w:sz w:val="26"/>
        </w:rPr>
        <w:t>2. Полномочия главы Большешуструйского сельского поселения начинаются со дня его вступления в должность и прекращаются в день вступления в должность вновь избранного главы Большешуструйского сельского поселения.</w:t>
      </w:r>
    </w:p>
    <w:p w:rsidR="00B460CE" w:rsidRDefault="00B460CE" w:rsidP="00B460CE">
      <w:pPr>
        <w:tabs>
          <w:tab w:val="left" w:pos="1134"/>
        </w:tabs>
        <w:ind w:firstLine="709"/>
        <w:jc w:val="both"/>
        <w:rPr>
          <w:sz w:val="26"/>
        </w:rPr>
      </w:pPr>
      <w:r>
        <w:rPr>
          <w:sz w:val="26"/>
        </w:rPr>
        <w:lastRenderedPageBreak/>
        <w:t>3. В случае досрочного прекращения полномочий главы Большешуструйского сельского поселения срок полномочий вновь избранного главы Большешуструйского сельского поселения не может быть менее двух лет.</w:t>
      </w:r>
    </w:p>
    <w:p w:rsidR="00B460CE" w:rsidRDefault="00B460CE" w:rsidP="00B460CE">
      <w:pPr>
        <w:tabs>
          <w:tab w:val="left" w:pos="1134"/>
        </w:tabs>
        <w:ind w:firstLine="709"/>
        <w:jc w:val="both"/>
        <w:rPr>
          <w:sz w:val="26"/>
        </w:rPr>
      </w:pPr>
      <w:r>
        <w:rPr>
          <w:sz w:val="26"/>
        </w:rPr>
        <w:t>4. Глава Большешуструйского сельского поселения в пределах полномочий, установленных абзацем третьим части 1 настоящей статьи:</w:t>
      </w:r>
    </w:p>
    <w:p w:rsidR="00B460CE" w:rsidRDefault="00B460CE" w:rsidP="00B460CE">
      <w:pPr>
        <w:tabs>
          <w:tab w:val="left" w:pos="1134"/>
        </w:tabs>
        <w:ind w:firstLine="709"/>
        <w:jc w:val="both"/>
        <w:rPr>
          <w:color w:val="000000"/>
          <w:sz w:val="26"/>
        </w:rPr>
      </w:pPr>
      <w:r>
        <w:rPr>
          <w:color w:val="000000"/>
          <w:sz w:val="26"/>
        </w:rPr>
        <w:t>1) представляет Большешуструйское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подписывает и обнародует в порядке, установленном настоящим Уставом, решения, принятые Советом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издает в пределах своих полномочий правовые акты;</w:t>
      </w:r>
    </w:p>
    <w:p w:rsidR="00B460CE" w:rsidRDefault="00B460CE" w:rsidP="00B460CE">
      <w:pPr>
        <w:tabs>
          <w:tab w:val="left" w:pos="1134"/>
        </w:tabs>
        <w:ind w:firstLine="709"/>
        <w:jc w:val="both"/>
        <w:rPr>
          <w:color w:val="000000"/>
          <w:sz w:val="26"/>
        </w:rPr>
      </w:pPr>
      <w:r>
        <w:rPr>
          <w:color w:val="000000"/>
          <w:sz w:val="26"/>
        </w:rPr>
        <w:t>4) созывает сессии Совета депутатов Большешуструйского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460CE" w:rsidRDefault="00B460CE" w:rsidP="00B460CE">
      <w:pPr>
        <w:tabs>
          <w:tab w:val="left" w:pos="1134"/>
        </w:tabs>
        <w:ind w:firstLine="709"/>
        <w:jc w:val="both"/>
        <w:rPr>
          <w:color w:val="000000"/>
          <w:sz w:val="26"/>
        </w:rPr>
      </w:pPr>
      <w:r>
        <w:rPr>
          <w:color w:val="000000"/>
          <w:sz w:val="26"/>
        </w:rPr>
        <w:t>5) ведет сессии Совета депутатов Большешуструйского сельского поселения, подписывает протоколы сессий, а также иные документы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6) оказывает содействие депутатам Совета депутатов Большешуструйского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Большешуструйского сельского поселения, его органах или избирательных округах;</w:t>
      </w:r>
    </w:p>
    <w:p w:rsidR="00B460CE" w:rsidRDefault="00B460CE" w:rsidP="00B460CE">
      <w:pPr>
        <w:tabs>
          <w:tab w:val="left" w:pos="1134"/>
        </w:tabs>
        <w:ind w:firstLine="709"/>
        <w:jc w:val="both"/>
        <w:rPr>
          <w:color w:val="000000"/>
          <w:sz w:val="26"/>
        </w:rPr>
      </w:pPr>
      <w:r>
        <w:rPr>
          <w:color w:val="000000"/>
          <w:sz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8) принимает меры по обеспечению гласности и учету общественного мнения в организации работы Совета депутатов Большешуструйского сельского поселения, организует в Совете депутатов Большешуструйского сельского поселения, избирательных округах прием граждан, рассмотрение их письменных и устных обращений;</w:t>
      </w:r>
    </w:p>
    <w:p w:rsidR="00B460CE" w:rsidRDefault="00B460CE" w:rsidP="00B460CE">
      <w:pPr>
        <w:ind w:firstLine="709"/>
        <w:jc w:val="both"/>
        <w:rPr>
          <w:color w:val="000000"/>
          <w:sz w:val="26"/>
        </w:rPr>
      </w:pPr>
      <w:r>
        <w:rPr>
          <w:color w:val="000000"/>
          <w:sz w:val="26"/>
        </w:rPr>
        <w:t>9) открывает и закрывает расчетные и текущие счета Совета депутатов Большешуструйского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Большешуструйского сельского поселения на обеспечение деятельности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10) в случаях, предусмотренных законом, от имени Совета депутатов Большешуструйского сельского поселения подписывает заявления в суды, вправе назначить уполномоченного представителя Совета депутатов Большешуструйского сельского поселения в суде;</w:t>
      </w:r>
    </w:p>
    <w:p w:rsidR="00B460CE" w:rsidRDefault="00B460CE" w:rsidP="00B460CE">
      <w:pPr>
        <w:tabs>
          <w:tab w:val="left" w:pos="1134"/>
        </w:tabs>
        <w:ind w:firstLine="709"/>
        <w:jc w:val="both"/>
        <w:rPr>
          <w:color w:val="000000"/>
          <w:sz w:val="26"/>
        </w:rPr>
      </w:pPr>
      <w:r>
        <w:rPr>
          <w:color w:val="000000"/>
          <w:sz w:val="26"/>
        </w:rPr>
        <w:t>11) обеспечивает осуществление органами местного самоуправления Большешуструйского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Большешуструйского сельского поселения федеральными законами и законами Республики Мордовия;</w:t>
      </w:r>
    </w:p>
    <w:p w:rsidR="00B460CE" w:rsidRDefault="00B460CE" w:rsidP="00B460CE">
      <w:pPr>
        <w:tabs>
          <w:tab w:val="left" w:pos="1134"/>
        </w:tabs>
        <w:ind w:firstLine="709"/>
        <w:jc w:val="both"/>
        <w:rPr>
          <w:color w:val="000000"/>
          <w:sz w:val="26"/>
        </w:rPr>
      </w:pPr>
      <w:r>
        <w:rPr>
          <w:color w:val="000000"/>
          <w:sz w:val="26"/>
        </w:rPr>
        <w:lastRenderedPageBreak/>
        <w:t>12) решает иные вопросы, которые могут быть поручены ему Советом депутатов Большешуструйского сельского поселения или возложены на него соответствующими нормативными правовыми актами.</w:t>
      </w:r>
    </w:p>
    <w:p w:rsidR="00B460CE" w:rsidRDefault="00B460CE" w:rsidP="00B460CE">
      <w:pPr>
        <w:tabs>
          <w:tab w:val="left" w:pos="1134"/>
        </w:tabs>
        <w:ind w:firstLine="709"/>
        <w:jc w:val="both"/>
        <w:rPr>
          <w:sz w:val="26"/>
        </w:rPr>
      </w:pPr>
      <w:r>
        <w:rPr>
          <w:sz w:val="26"/>
        </w:rPr>
        <w:t xml:space="preserve">5. Глава Большешуструйского сельского поселения </w:t>
      </w:r>
      <w:proofErr w:type="gramStart"/>
      <w:r>
        <w:rPr>
          <w:sz w:val="26"/>
        </w:rPr>
        <w:t>подотчетен</w:t>
      </w:r>
      <w:proofErr w:type="gramEnd"/>
      <w:r>
        <w:rPr>
          <w:sz w:val="26"/>
        </w:rPr>
        <w:t xml:space="preserve"> и подконтролен населению и Совету депутатов Большешуструйского сельского поселения.</w:t>
      </w:r>
    </w:p>
    <w:p w:rsidR="00B460CE" w:rsidRDefault="00B460CE" w:rsidP="00B460CE">
      <w:pPr>
        <w:tabs>
          <w:tab w:val="left" w:pos="1134"/>
        </w:tabs>
        <w:ind w:firstLine="709"/>
        <w:jc w:val="both"/>
        <w:rPr>
          <w:sz w:val="26"/>
        </w:rPr>
      </w:pPr>
      <w:r>
        <w:rPr>
          <w:sz w:val="26"/>
        </w:rPr>
        <w:t>6. Главе Большешуструйского сельского поселения обеспечиваются условия для беспрепятственного осуществления своих полномочий.</w:t>
      </w:r>
    </w:p>
    <w:p w:rsidR="00B460CE" w:rsidRDefault="00B460CE" w:rsidP="00B460CE">
      <w:pPr>
        <w:tabs>
          <w:tab w:val="left" w:pos="1134"/>
        </w:tabs>
        <w:ind w:firstLine="709"/>
        <w:jc w:val="both"/>
        <w:rPr>
          <w:sz w:val="26"/>
        </w:rPr>
      </w:pPr>
      <w:r>
        <w:rPr>
          <w:sz w:val="26"/>
        </w:rPr>
        <w:t>7. Глава Большешуструйского сельского поселения представляет Совету депутатов Большешуструйского сельского поселения ежегодные отчеты о результатах своей деятельности, в том числе о решении вопросов, поставленных Советом депутатов Большешуструйского сельского поселения.</w:t>
      </w:r>
    </w:p>
    <w:p w:rsidR="00B460CE" w:rsidRDefault="00B460CE" w:rsidP="00B460CE">
      <w:pPr>
        <w:tabs>
          <w:tab w:val="left" w:pos="1134"/>
        </w:tabs>
        <w:ind w:firstLine="709"/>
        <w:jc w:val="both"/>
        <w:rPr>
          <w:sz w:val="26"/>
        </w:rPr>
      </w:pPr>
      <w:r>
        <w:rPr>
          <w:sz w:val="26"/>
        </w:rPr>
        <w:t xml:space="preserve">8. </w:t>
      </w:r>
      <w:proofErr w:type="gramStart"/>
      <w:r>
        <w:rPr>
          <w:sz w:val="26"/>
        </w:rPr>
        <w:t>Глава Большешуструйского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B460CE" w:rsidRDefault="00B460CE" w:rsidP="00B460CE">
      <w:pPr>
        <w:tabs>
          <w:tab w:val="left" w:pos="1134"/>
        </w:tabs>
        <w:ind w:firstLine="709"/>
        <w:jc w:val="both"/>
        <w:rPr>
          <w:sz w:val="26"/>
        </w:rPr>
      </w:pPr>
      <w:r>
        <w:rPr>
          <w:sz w:val="26"/>
        </w:rPr>
        <w:t xml:space="preserve">Глава Большешуструйского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2">
        <w:r>
          <w:rPr>
            <w:color w:val="0000FF"/>
            <w:sz w:val="26"/>
            <w:u w:val="single"/>
          </w:rPr>
          <w:t>«Об общих принципах организации местного самоуправления в Российской Федерации».</w:t>
        </w:r>
      </w:hyperlink>
    </w:p>
    <w:p w:rsidR="00B460CE" w:rsidRDefault="00B460CE" w:rsidP="00B460CE">
      <w:pPr>
        <w:tabs>
          <w:tab w:val="left" w:pos="1134"/>
        </w:tabs>
        <w:ind w:firstLine="709"/>
        <w:jc w:val="both"/>
        <w:rPr>
          <w:sz w:val="26"/>
        </w:rPr>
      </w:pPr>
      <w:r>
        <w:rPr>
          <w:sz w:val="26"/>
        </w:rPr>
        <w:t>9. Глава Большешуструйского сельского поселения имеет удостоверение, подтверждающее его полномочия и статус главы Большешуструйского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Большешуструйского сельского поселения.</w:t>
      </w:r>
    </w:p>
    <w:p w:rsidR="00B460CE" w:rsidRDefault="00B460CE" w:rsidP="00B460CE">
      <w:pPr>
        <w:tabs>
          <w:tab w:val="left" w:pos="1134"/>
        </w:tabs>
        <w:ind w:firstLine="709"/>
        <w:jc w:val="both"/>
        <w:rPr>
          <w:sz w:val="26"/>
        </w:rPr>
      </w:pPr>
      <w:r>
        <w:rPr>
          <w:sz w:val="26"/>
        </w:rPr>
        <w:t>10. Ежегодно глава Большешуструйского сельского поселения отчитывается перед населением Большешуструйского сельского поселения о результатах проделанной работы в ходе встреч с избирателями, а также через средства массовой информации.</w:t>
      </w:r>
    </w:p>
    <w:p w:rsidR="00B460CE" w:rsidRDefault="00B460CE" w:rsidP="00B460CE">
      <w:pPr>
        <w:tabs>
          <w:tab w:val="left" w:pos="1134"/>
        </w:tabs>
        <w:ind w:firstLine="709"/>
        <w:jc w:val="both"/>
        <w:rPr>
          <w:sz w:val="26"/>
        </w:rPr>
      </w:pPr>
      <w:r>
        <w:rPr>
          <w:sz w:val="26"/>
        </w:rPr>
        <w:t xml:space="preserve">11. </w:t>
      </w:r>
      <w:proofErr w:type="gramStart"/>
      <w:r>
        <w:rPr>
          <w:sz w:val="26"/>
        </w:rPr>
        <w:t>Осуществляющий</w:t>
      </w:r>
      <w:proofErr w:type="gramEnd"/>
      <w:r>
        <w:rPr>
          <w:sz w:val="26"/>
        </w:rPr>
        <w:t xml:space="preserve"> свои полномочия на постоянной основе, глава Большешуструйского сельского поселения не вправе:</w:t>
      </w:r>
    </w:p>
    <w:p w:rsidR="00B460CE" w:rsidRDefault="00B460CE" w:rsidP="00B460CE">
      <w:pPr>
        <w:ind w:firstLine="709"/>
        <w:jc w:val="both"/>
        <w:rPr>
          <w:color w:val="000000"/>
          <w:sz w:val="26"/>
        </w:rPr>
      </w:pPr>
      <w:r>
        <w:rPr>
          <w:color w:val="000000"/>
          <w:sz w:val="26"/>
        </w:rPr>
        <w:t>1) заниматься предпринимательской деятельностью лично или через доверенных лиц;</w:t>
      </w:r>
    </w:p>
    <w:p w:rsidR="00B460CE" w:rsidRDefault="00B460CE" w:rsidP="00B460CE">
      <w:pPr>
        <w:ind w:firstLine="709"/>
        <w:jc w:val="both"/>
        <w:rPr>
          <w:color w:val="000000"/>
          <w:sz w:val="26"/>
        </w:rPr>
      </w:pPr>
      <w:r>
        <w:rPr>
          <w:color w:val="000000"/>
          <w:sz w:val="26"/>
        </w:rPr>
        <w:t>2) участвовать в управлении коммерческой или некоммерческой организацией, за исключением следующих случаев:</w:t>
      </w:r>
    </w:p>
    <w:p w:rsidR="00B460CE" w:rsidRDefault="00B460CE" w:rsidP="00B460CE">
      <w:pPr>
        <w:ind w:firstLine="709"/>
        <w:jc w:val="both"/>
        <w:rPr>
          <w:color w:val="000000"/>
          <w:sz w:val="26"/>
        </w:rPr>
      </w:pPr>
      <w:proofErr w:type="gramStart"/>
      <w:r>
        <w:rPr>
          <w:color w:val="000000"/>
          <w:sz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B460CE" w:rsidRDefault="00B460CE" w:rsidP="00B460CE">
      <w:pPr>
        <w:ind w:firstLine="709"/>
        <w:jc w:val="both"/>
        <w:rPr>
          <w:color w:val="000000"/>
          <w:sz w:val="26"/>
        </w:rPr>
      </w:pPr>
      <w:proofErr w:type="gramStart"/>
      <w:r>
        <w:rPr>
          <w:color w:val="000000"/>
          <w:sz w:val="26"/>
        </w:rP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Pr>
          <w:color w:val="000000"/>
          <w:sz w:val="26"/>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460CE" w:rsidRDefault="00B460CE" w:rsidP="00B460CE">
      <w:pPr>
        <w:ind w:firstLine="709"/>
        <w:jc w:val="both"/>
        <w:rPr>
          <w:color w:val="000000"/>
          <w:sz w:val="26"/>
        </w:rPr>
      </w:pPr>
      <w:r>
        <w:rPr>
          <w:color w:val="000000"/>
          <w:sz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460CE" w:rsidRDefault="00B460CE" w:rsidP="00B460CE">
      <w:pPr>
        <w:ind w:firstLine="709"/>
        <w:jc w:val="both"/>
        <w:rPr>
          <w:color w:val="000000"/>
          <w:sz w:val="26"/>
        </w:rPr>
      </w:pPr>
      <w:r>
        <w:rPr>
          <w:color w:val="000000"/>
          <w:sz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460CE" w:rsidRDefault="00B460CE" w:rsidP="00B460CE">
      <w:pPr>
        <w:ind w:firstLine="709"/>
        <w:jc w:val="both"/>
        <w:rPr>
          <w:color w:val="000000"/>
          <w:sz w:val="26"/>
        </w:rPr>
      </w:pPr>
      <w:r>
        <w:rPr>
          <w:color w:val="000000"/>
          <w:sz w:val="26"/>
        </w:rPr>
        <w:t>д) иные случаи, предусмотренные федеральными законами;</w:t>
      </w:r>
    </w:p>
    <w:p w:rsidR="00B460CE" w:rsidRDefault="00B460CE" w:rsidP="00B460CE">
      <w:pPr>
        <w:ind w:firstLine="709"/>
        <w:jc w:val="both"/>
        <w:rPr>
          <w:color w:val="000000"/>
          <w:sz w:val="26"/>
        </w:rPr>
      </w:pPr>
      <w:r>
        <w:rPr>
          <w:color w:val="000000"/>
          <w:sz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460CE" w:rsidRDefault="00B460CE" w:rsidP="00B460CE">
      <w:pPr>
        <w:ind w:firstLine="709"/>
        <w:jc w:val="both"/>
        <w:rPr>
          <w:color w:val="000000"/>
          <w:sz w:val="26"/>
        </w:rPr>
      </w:pPr>
      <w:r>
        <w:rPr>
          <w:color w:val="000000"/>
          <w:sz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460CE" w:rsidRDefault="00B460CE" w:rsidP="00B460CE">
      <w:pPr>
        <w:tabs>
          <w:tab w:val="left" w:pos="1134"/>
        </w:tabs>
        <w:ind w:firstLine="709"/>
        <w:jc w:val="both"/>
        <w:rPr>
          <w:sz w:val="26"/>
        </w:rPr>
      </w:pPr>
      <w:r>
        <w:rPr>
          <w:sz w:val="26"/>
        </w:rPr>
        <w:t xml:space="preserve">12. Глава Большешуструйского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Pr>
          <w:sz w:val="26"/>
        </w:rPr>
        <w:t xml:space="preserve">Полномочия Главы  Большешуструйского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sz w:val="26"/>
          <w:shd w:val="clear" w:color="auto" w:fill="FFFFFF"/>
        </w:rPr>
        <w:t>№ 230-ФЗ</w:t>
      </w:r>
      <w:r>
        <w:rPr>
          <w:sz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sz w:val="26"/>
          <w:shd w:val="clear" w:color="auto" w:fill="FFFFFF"/>
        </w:rPr>
        <w:t>№ 79-ФЗ</w:t>
      </w:r>
      <w:r>
        <w:rPr>
          <w:sz w:val="26"/>
        </w:rPr>
        <w:t xml:space="preserve"> «О запрете отдельным категориям</w:t>
      </w:r>
      <w:proofErr w:type="gramEnd"/>
      <w:r>
        <w:rPr>
          <w:sz w:val="26"/>
        </w:rPr>
        <w:t xml:space="preserve"> лиц открывать и иметь счета (вклады), хранить наличные денежные средства и ценности в иностранных банках, расположенных за </w:t>
      </w:r>
      <w:r>
        <w:rPr>
          <w:sz w:val="26"/>
        </w:rPr>
        <w:lastRenderedPageBreak/>
        <w:t>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sz w:val="26"/>
        </w:rPr>
      </w:pPr>
      <w:r>
        <w:rPr>
          <w:sz w:val="26"/>
        </w:rPr>
        <w:t xml:space="preserve">13. </w:t>
      </w:r>
      <w:proofErr w:type="gramStart"/>
      <w:r>
        <w:rPr>
          <w:sz w:val="26"/>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Большешуструйского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B460CE" w:rsidRDefault="00B460CE" w:rsidP="00B460CE">
      <w:pPr>
        <w:tabs>
          <w:tab w:val="left" w:pos="1134"/>
        </w:tabs>
        <w:ind w:firstLine="709"/>
        <w:jc w:val="both"/>
        <w:rPr>
          <w:sz w:val="26"/>
        </w:rPr>
      </w:pPr>
      <w:r>
        <w:rPr>
          <w:sz w:val="26"/>
        </w:rPr>
        <w:t xml:space="preserve">14. </w:t>
      </w:r>
      <w:proofErr w:type="gramStart"/>
      <w:r>
        <w:rPr>
          <w:sz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sz w:val="26"/>
          <w:shd w:val="clear" w:color="auto" w:fill="FFFFFF"/>
        </w:rPr>
        <w:t>№ 230-ФЗ</w:t>
      </w:r>
      <w:r>
        <w:rPr>
          <w:sz w:val="26"/>
        </w:rPr>
        <w:t xml:space="preserve"> «О контроле за</w:t>
      </w:r>
      <w:proofErr w:type="gramEnd"/>
      <w:r>
        <w:rPr>
          <w:sz w:val="26"/>
        </w:rPr>
        <w:t xml:space="preserve"> </w:t>
      </w:r>
      <w:proofErr w:type="gramStart"/>
      <w:r>
        <w:rPr>
          <w:sz w:val="26"/>
        </w:rPr>
        <w:t xml:space="preserve">соответствием расходов лиц, замещающих государственные должности, и иных лиц их доходам», Федеральным законом от 7 мая 2013 года </w:t>
      </w:r>
      <w:r>
        <w:rPr>
          <w:sz w:val="26"/>
          <w:shd w:val="clear" w:color="auto" w:fill="FFFFFF"/>
        </w:rPr>
        <w:t>№ 79-ФЗ</w:t>
      </w:r>
      <w:r>
        <w:rPr>
          <w:sz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Pr>
          <w:sz w:val="26"/>
        </w:rPr>
        <w:t xml:space="preserve"> полномочий главы Большешуструйского сельского поселения или </w:t>
      </w:r>
      <w:proofErr w:type="gramStart"/>
      <w:r>
        <w:rPr>
          <w:sz w:val="26"/>
        </w:rPr>
        <w:t>применении</w:t>
      </w:r>
      <w:proofErr w:type="gramEnd"/>
      <w:r>
        <w:rPr>
          <w:sz w:val="26"/>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B460CE" w:rsidRDefault="00B460CE" w:rsidP="00B460CE">
      <w:pPr>
        <w:tabs>
          <w:tab w:val="left" w:pos="1134"/>
        </w:tabs>
        <w:ind w:firstLine="709"/>
        <w:jc w:val="both"/>
        <w:rPr>
          <w:sz w:val="26"/>
        </w:rPr>
      </w:pPr>
      <w:r>
        <w:rPr>
          <w:sz w:val="26"/>
        </w:rPr>
        <w:t xml:space="preserve">15. </w:t>
      </w:r>
      <w:proofErr w:type="gramStart"/>
      <w:r>
        <w:rPr>
          <w:sz w:val="26"/>
        </w:rPr>
        <w:t>К главе Большешуструйского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Pr>
          <w:sz w:val="26"/>
        </w:rPr>
        <w:t xml:space="preserve">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sz w:val="26"/>
        </w:rPr>
      </w:pPr>
      <w:r>
        <w:rPr>
          <w:sz w:val="26"/>
        </w:rPr>
        <w:t>16. Порядок принятия решения о применении к главе Большешуструйского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460CE" w:rsidRDefault="00B460CE" w:rsidP="00B460CE">
      <w:pPr>
        <w:tabs>
          <w:tab w:val="left" w:pos="1134"/>
        </w:tabs>
        <w:ind w:firstLine="709"/>
        <w:jc w:val="both"/>
        <w:rPr>
          <w:sz w:val="26"/>
        </w:rPr>
      </w:pPr>
      <w:r>
        <w:rPr>
          <w:sz w:val="26"/>
        </w:rPr>
        <w:t>17. Сведения о доходах, расходах, об имуществе и обязательствах имущественного характера, представленные Главой Большешуструйского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lastRenderedPageBreak/>
        <w:t>Статья 35. Основания досрочного прекращения полномочий Главы Большешуструйского сельского поселения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65"/>
        </w:numPr>
        <w:tabs>
          <w:tab w:val="left" w:pos="1134"/>
        </w:tabs>
        <w:ind w:firstLine="709"/>
        <w:jc w:val="both"/>
        <w:rPr>
          <w:sz w:val="26"/>
        </w:rPr>
      </w:pPr>
      <w:r>
        <w:rPr>
          <w:sz w:val="26"/>
        </w:rPr>
        <w:t>Полномочия Главы Большешуструйского сельского поселения прекращаются досрочно в случае:</w:t>
      </w:r>
    </w:p>
    <w:p w:rsidR="00B460CE" w:rsidRDefault="00B460CE" w:rsidP="00B460CE">
      <w:pPr>
        <w:tabs>
          <w:tab w:val="left" w:pos="1134"/>
        </w:tabs>
        <w:ind w:firstLine="709"/>
        <w:jc w:val="both"/>
        <w:rPr>
          <w:color w:val="000000"/>
          <w:sz w:val="26"/>
        </w:rPr>
      </w:pPr>
      <w:r>
        <w:rPr>
          <w:color w:val="000000"/>
          <w:sz w:val="26"/>
        </w:rPr>
        <w:t>1) смерти;</w:t>
      </w:r>
    </w:p>
    <w:p w:rsidR="00B460CE" w:rsidRDefault="00B460CE" w:rsidP="00B460CE">
      <w:pPr>
        <w:tabs>
          <w:tab w:val="left" w:pos="1134"/>
        </w:tabs>
        <w:ind w:firstLine="709"/>
        <w:jc w:val="both"/>
        <w:rPr>
          <w:color w:val="000000"/>
          <w:sz w:val="26"/>
        </w:rPr>
      </w:pPr>
      <w:r>
        <w:rPr>
          <w:color w:val="000000"/>
          <w:sz w:val="26"/>
        </w:rPr>
        <w:t>2) отставки по собственному желанию;</w:t>
      </w:r>
    </w:p>
    <w:p w:rsidR="00B460CE" w:rsidRDefault="00B460CE" w:rsidP="00B460CE">
      <w:pPr>
        <w:tabs>
          <w:tab w:val="left" w:pos="1134"/>
        </w:tabs>
        <w:ind w:firstLine="709"/>
        <w:jc w:val="both"/>
        <w:rPr>
          <w:color w:val="000000"/>
          <w:sz w:val="26"/>
        </w:rPr>
      </w:pPr>
      <w:r>
        <w:rPr>
          <w:color w:val="000000"/>
          <w:sz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color w:val="000000"/>
          <w:sz w:val="26"/>
        </w:rPr>
      </w:pPr>
      <w:r>
        <w:rPr>
          <w:color w:val="000000"/>
          <w:sz w:val="26"/>
        </w:rPr>
        <w:t>4) признания судом недееспособным или ограниченно дееспособным;</w:t>
      </w:r>
    </w:p>
    <w:p w:rsidR="00B460CE" w:rsidRDefault="00B460CE" w:rsidP="00B460CE">
      <w:pPr>
        <w:tabs>
          <w:tab w:val="left" w:pos="1134"/>
        </w:tabs>
        <w:ind w:firstLine="709"/>
        <w:jc w:val="both"/>
        <w:rPr>
          <w:color w:val="000000"/>
          <w:sz w:val="26"/>
        </w:rPr>
      </w:pPr>
      <w:r>
        <w:rPr>
          <w:color w:val="000000"/>
          <w:sz w:val="26"/>
        </w:rPr>
        <w:t>5) признания судом безвестно отсутствующим или объявления умершим;</w:t>
      </w:r>
    </w:p>
    <w:p w:rsidR="00B460CE" w:rsidRDefault="00B460CE" w:rsidP="00B460CE">
      <w:pPr>
        <w:tabs>
          <w:tab w:val="left" w:pos="1134"/>
        </w:tabs>
        <w:ind w:firstLine="709"/>
        <w:jc w:val="both"/>
        <w:rPr>
          <w:color w:val="000000"/>
          <w:sz w:val="26"/>
        </w:rPr>
      </w:pPr>
      <w:r>
        <w:rPr>
          <w:color w:val="000000"/>
          <w:sz w:val="26"/>
        </w:rPr>
        <w:t>6) вступления в отношении его в законную силу обвинительного приговора суда;</w:t>
      </w:r>
    </w:p>
    <w:p w:rsidR="00B460CE" w:rsidRDefault="00B460CE" w:rsidP="00B460CE">
      <w:pPr>
        <w:tabs>
          <w:tab w:val="left" w:pos="1134"/>
        </w:tabs>
        <w:ind w:firstLine="709"/>
        <w:jc w:val="both"/>
        <w:rPr>
          <w:color w:val="000000"/>
          <w:sz w:val="26"/>
        </w:rPr>
      </w:pPr>
      <w:r>
        <w:rPr>
          <w:color w:val="000000"/>
          <w:sz w:val="26"/>
        </w:rPr>
        <w:t>7) выезда за пределы Российской Федерации на постоянное место жительства;</w:t>
      </w:r>
    </w:p>
    <w:p w:rsidR="00B460CE" w:rsidRDefault="00B460CE" w:rsidP="00B460CE">
      <w:pPr>
        <w:tabs>
          <w:tab w:val="left" w:pos="1134"/>
        </w:tabs>
        <w:ind w:firstLine="709"/>
        <w:jc w:val="both"/>
        <w:rPr>
          <w:color w:val="000000"/>
          <w:sz w:val="26"/>
        </w:rPr>
      </w:pPr>
      <w:proofErr w:type="gramStart"/>
      <w:r>
        <w:rPr>
          <w:color w:val="000000"/>
          <w:sz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color w:val="000000"/>
          <w:sz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460CE" w:rsidRDefault="00B460CE" w:rsidP="00B460CE">
      <w:pPr>
        <w:tabs>
          <w:tab w:val="left" w:pos="1134"/>
        </w:tabs>
        <w:ind w:firstLine="709"/>
        <w:jc w:val="both"/>
        <w:rPr>
          <w:color w:val="000000"/>
          <w:sz w:val="26"/>
        </w:rPr>
      </w:pPr>
      <w:r>
        <w:rPr>
          <w:color w:val="000000"/>
          <w:sz w:val="26"/>
        </w:rPr>
        <w:t>9) отзыва избирателями;</w:t>
      </w:r>
    </w:p>
    <w:p w:rsidR="00B460CE" w:rsidRDefault="00B460CE" w:rsidP="00B460CE">
      <w:pPr>
        <w:tabs>
          <w:tab w:val="left" w:pos="1134"/>
        </w:tabs>
        <w:ind w:firstLine="709"/>
        <w:jc w:val="both"/>
        <w:rPr>
          <w:color w:val="000000"/>
          <w:sz w:val="26"/>
        </w:rPr>
      </w:pPr>
      <w:r>
        <w:rPr>
          <w:color w:val="000000"/>
          <w:sz w:val="26"/>
        </w:rPr>
        <w:t>10) установленной в судебном порядке стойкой неспособности по состоянию здоровья осуществлять полномочия Главы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11) преобразования Большешуструйского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12) утраты поселением статуса муниципального образования в связи с его объединением с городским округом;</w:t>
      </w:r>
    </w:p>
    <w:p w:rsidR="00B460CE" w:rsidRDefault="00B460CE" w:rsidP="00B460CE">
      <w:pPr>
        <w:tabs>
          <w:tab w:val="left" w:pos="1134"/>
        </w:tabs>
        <w:ind w:firstLine="709"/>
        <w:jc w:val="both"/>
        <w:rPr>
          <w:color w:val="000000"/>
          <w:sz w:val="26"/>
        </w:rPr>
      </w:pPr>
      <w:r>
        <w:rPr>
          <w:color w:val="000000"/>
          <w:sz w:val="26"/>
        </w:rPr>
        <w:t>13) увеличения численности избирателей Большешуструйского сельского поселения более чем на 25 процентов, произошедшего вследствие изменения границ Большешуструйского сельского поселения или объединения поселения с городским округом;</w:t>
      </w:r>
    </w:p>
    <w:p w:rsidR="00B460CE" w:rsidRDefault="00B460CE" w:rsidP="00B460CE">
      <w:pPr>
        <w:tabs>
          <w:tab w:val="left" w:pos="1134"/>
        </w:tabs>
        <w:ind w:firstLine="709"/>
        <w:jc w:val="both"/>
        <w:rPr>
          <w:color w:val="000000"/>
          <w:sz w:val="26"/>
        </w:rPr>
      </w:pPr>
      <w:r>
        <w:rPr>
          <w:color w:val="000000"/>
          <w:sz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B460CE" w:rsidRDefault="00B460CE" w:rsidP="00B460CE">
      <w:pPr>
        <w:numPr>
          <w:ilvl w:val="0"/>
          <w:numId w:val="66"/>
        </w:numPr>
        <w:tabs>
          <w:tab w:val="left" w:pos="1134"/>
        </w:tabs>
        <w:ind w:firstLine="709"/>
        <w:jc w:val="both"/>
        <w:rPr>
          <w:sz w:val="26"/>
        </w:rPr>
      </w:pPr>
      <w:r>
        <w:rPr>
          <w:sz w:val="26"/>
        </w:rPr>
        <w:t xml:space="preserve">Решение о досрочном прекращении полномочий главы Большешуструйского сельского поселения принимается Советом депутатов Большешуструйского сельского поселения. В случаях, предусмотренных пунктами 4, 5, 6, 9, 10 части 1 настоящей статьи указанное решение принимается Советом </w:t>
      </w:r>
      <w:r>
        <w:rPr>
          <w:sz w:val="26"/>
        </w:rPr>
        <w:lastRenderedPageBreak/>
        <w:t>депутатов Большешуструйского сельского поселения на основании соответствующего судебного решения, результатов голосования по отзыву избирателями.</w:t>
      </w:r>
    </w:p>
    <w:p w:rsidR="00B460CE" w:rsidRDefault="00B460CE" w:rsidP="00B460CE">
      <w:pPr>
        <w:numPr>
          <w:ilvl w:val="0"/>
          <w:numId w:val="66"/>
        </w:numPr>
        <w:tabs>
          <w:tab w:val="left" w:pos="1134"/>
        </w:tabs>
        <w:ind w:firstLine="709"/>
        <w:jc w:val="both"/>
        <w:rPr>
          <w:sz w:val="26"/>
        </w:rPr>
      </w:pPr>
      <w:r>
        <w:rPr>
          <w:sz w:val="26"/>
        </w:rPr>
        <w:t xml:space="preserve">В случае если глава Большешуструйского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Большешуструйского сельского </w:t>
      </w:r>
      <w:proofErr w:type="gramStart"/>
      <w:r>
        <w:rPr>
          <w:sz w:val="26"/>
        </w:rPr>
        <w:t>поселения</w:t>
      </w:r>
      <w:proofErr w:type="gramEnd"/>
      <w:r>
        <w:rPr>
          <w:sz w:val="26"/>
        </w:rPr>
        <w:t xml:space="preserve"> либо на основании решения Совета депутатов Большешуструйского сельского поселения об удалении Главы Большешуструйского сельского поселения в отставку, обжалует данные правовой акт или решение в судебном порядке, Совет депутатов Большешуструйского сельского поселения не вправе принимать решение об избрании Главы Большешуструйского сельского поселения, избираемого Советом депутатов Большешуструйского сельского поселения из своего состава, до вступления решения суда в законную силу.</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36. Удаление Главы Большешуструйского сельского поселения в отставку</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67"/>
        </w:numPr>
        <w:tabs>
          <w:tab w:val="left" w:pos="1134"/>
        </w:tabs>
        <w:ind w:firstLine="709"/>
        <w:jc w:val="both"/>
        <w:rPr>
          <w:sz w:val="26"/>
        </w:rPr>
      </w:pPr>
      <w:r>
        <w:rPr>
          <w:sz w:val="26"/>
        </w:rPr>
        <w:t>Совет депутатов Большешуструйского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Большешуструйского сельского поселения в отставку по инициативе депутатов Совета депутатов Большешуструйского сельского поселения или по инициативе Главы Республики Мордовия.</w:t>
      </w:r>
    </w:p>
    <w:p w:rsidR="00B460CE" w:rsidRDefault="00B460CE" w:rsidP="00B460CE">
      <w:pPr>
        <w:numPr>
          <w:ilvl w:val="0"/>
          <w:numId w:val="67"/>
        </w:numPr>
        <w:tabs>
          <w:tab w:val="left" w:pos="1134"/>
        </w:tabs>
        <w:ind w:firstLine="709"/>
        <w:jc w:val="both"/>
        <w:rPr>
          <w:sz w:val="26"/>
        </w:rPr>
      </w:pPr>
      <w:r>
        <w:rPr>
          <w:sz w:val="26"/>
        </w:rPr>
        <w:t>Основаниями для удаления Главы Большешуструйского сельского поселения в отставку являются:</w:t>
      </w:r>
    </w:p>
    <w:p w:rsidR="00B460CE" w:rsidRDefault="00B460CE" w:rsidP="00B460CE">
      <w:pPr>
        <w:tabs>
          <w:tab w:val="left" w:pos="1134"/>
        </w:tabs>
        <w:ind w:firstLine="709"/>
        <w:jc w:val="both"/>
        <w:rPr>
          <w:color w:val="000000"/>
          <w:sz w:val="26"/>
        </w:rPr>
      </w:pPr>
      <w:r>
        <w:rPr>
          <w:color w:val="000000"/>
          <w:sz w:val="26"/>
        </w:rPr>
        <w:t>1) решения, действия (бездействие) Главы Большешуструйского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color w:val="000000"/>
          <w:sz w:val="26"/>
        </w:rPr>
      </w:pPr>
      <w:proofErr w:type="gramStart"/>
      <w:r>
        <w:rPr>
          <w:color w:val="000000"/>
          <w:sz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Большешуструйского сельского поселения, и (или) обязанностей по обеспечению осуществления органами местного самоуправления Большешуструйского сельского поселения отдельных государственных полномочий, переданных органам местного самоуправления</w:t>
      </w:r>
      <w:proofErr w:type="gramEnd"/>
      <w:r>
        <w:rPr>
          <w:color w:val="000000"/>
          <w:sz w:val="26"/>
        </w:rPr>
        <w:t xml:space="preserve"> Большешуструйского сельского поселения федеральными законами и законами Республики Мордовия;</w:t>
      </w:r>
    </w:p>
    <w:p w:rsidR="00B460CE" w:rsidRDefault="00B460CE" w:rsidP="00B460CE">
      <w:pPr>
        <w:tabs>
          <w:tab w:val="left" w:pos="1134"/>
        </w:tabs>
        <w:ind w:firstLine="709"/>
        <w:jc w:val="both"/>
        <w:rPr>
          <w:color w:val="000000"/>
          <w:sz w:val="26"/>
        </w:rPr>
      </w:pPr>
      <w:r>
        <w:rPr>
          <w:color w:val="000000"/>
          <w:sz w:val="26"/>
        </w:rPr>
        <w:t>3) неудовлетворительная оценка деятельности Главы Большешуструйского сельского поселения Советом депутатов Большешуструйского сельского поселения по результатам его ежегодного отчета перед указанным Советом депутатов, данная два раза подряд;</w:t>
      </w:r>
    </w:p>
    <w:p w:rsidR="00B460CE" w:rsidRDefault="00B460CE" w:rsidP="00B460CE">
      <w:pPr>
        <w:tabs>
          <w:tab w:val="left" w:pos="1134"/>
        </w:tabs>
        <w:ind w:firstLine="709"/>
        <w:jc w:val="both"/>
        <w:rPr>
          <w:color w:val="000000"/>
          <w:sz w:val="26"/>
        </w:rPr>
      </w:pPr>
      <w:proofErr w:type="gramStart"/>
      <w:r>
        <w:rPr>
          <w:color w:val="000000"/>
          <w:sz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color w:val="000000"/>
          <w:sz w:val="26"/>
          <w:shd w:val="clear" w:color="auto" w:fill="FFFFFF"/>
        </w:rPr>
        <w:t xml:space="preserve">№ </w:t>
      </w:r>
      <w:r>
        <w:rPr>
          <w:color w:val="000000"/>
          <w:sz w:val="26"/>
          <w:shd w:val="clear" w:color="auto" w:fill="FFFFFF"/>
        </w:rPr>
        <w:lastRenderedPageBreak/>
        <w:t>230-ФЗ</w:t>
      </w:r>
      <w:r>
        <w:rPr>
          <w:color w:val="000000"/>
          <w:sz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color w:val="000000"/>
          <w:sz w:val="26"/>
          <w:shd w:val="clear" w:color="auto" w:fill="FFFFFF"/>
        </w:rPr>
        <w:t>№ 79-ФЗ</w:t>
      </w:r>
      <w:r>
        <w:rPr>
          <w:color w:val="000000"/>
          <w:sz w:val="26"/>
        </w:rPr>
        <w:t xml:space="preserve"> «О запрете отдельным категориям лиц открывать и иметь счета (вклады), хранить</w:t>
      </w:r>
      <w:proofErr w:type="gramEnd"/>
      <w:r>
        <w:rPr>
          <w:color w:val="000000"/>
          <w:sz w:val="26"/>
        </w:rPr>
        <w:t xml:space="preserve">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460CE" w:rsidRDefault="00B460CE" w:rsidP="00B460CE">
      <w:pPr>
        <w:tabs>
          <w:tab w:val="left" w:pos="1134"/>
        </w:tabs>
        <w:ind w:firstLine="709"/>
        <w:jc w:val="both"/>
        <w:rPr>
          <w:color w:val="000000"/>
          <w:sz w:val="26"/>
        </w:rPr>
      </w:pPr>
      <w:proofErr w:type="gramStart"/>
      <w:r>
        <w:rPr>
          <w:color w:val="000000"/>
          <w:sz w:val="26"/>
        </w:rPr>
        <w:t>5) допущение Главой Большешуструйского сельского поселения, иными органами и должностными лицами местного самоуправления Большешуструйского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w:t>
      </w:r>
      <w:proofErr w:type="gramEnd"/>
      <w:r>
        <w:rPr>
          <w:color w:val="000000"/>
          <w:sz w:val="26"/>
        </w:rPr>
        <w:t xml:space="preserve"> межконфессионального согласия и способствовало возникновению межнациональных (межэтнических) и межконфессиональных конфликтов.</w:t>
      </w:r>
    </w:p>
    <w:p w:rsidR="00B460CE" w:rsidRDefault="00B460CE" w:rsidP="00B460CE">
      <w:pPr>
        <w:numPr>
          <w:ilvl w:val="0"/>
          <w:numId w:val="68"/>
        </w:numPr>
        <w:tabs>
          <w:tab w:val="left" w:pos="1134"/>
        </w:tabs>
        <w:ind w:firstLine="709"/>
        <w:jc w:val="both"/>
        <w:rPr>
          <w:sz w:val="26"/>
        </w:rPr>
      </w:pPr>
      <w:r>
        <w:rPr>
          <w:sz w:val="26"/>
        </w:rPr>
        <w:t>Инициатива депутатов Совета депутатов Большешуструйского сельского поселения об удалении Главы Большешуструйского сельского поселения в отставку, выдвинутая не менее чем одной третью от установленной численности депутатов Совета депутатов Большешуструйского сельского поселения, оформляется в виде обращения, которое вносится в Совет депутатов Большешуструйского сельского поселения. Указанное обращение вносится вместе с проектом решения Совета депутатов Большешуструйского сельского поселения об удалении Главы Большешуструйского сельского поселения в отставку. О выдвижении данной инициативы Глава Большешуструйского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Большешуструйского сельского поселения.</w:t>
      </w:r>
    </w:p>
    <w:p w:rsidR="00B460CE" w:rsidRDefault="00B460CE" w:rsidP="00B460CE">
      <w:pPr>
        <w:numPr>
          <w:ilvl w:val="0"/>
          <w:numId w:val="68"/>
        </w:numPr>
        <w:tabs>
          <w:tab w:val="left" w:pos="1134"/>
        </w:tabs>
        <w:ind w:firstLine="709"/>
        <w:jc w:val="both"/>
        <w:rPr>
          <w:sz w:val="26"/>
        </w:rPr>
      </w:pPr>
      <w:r>
        <w:rPr>
          <w:sz w:val="26"/>
        </w:rPr>
        <w:t>Рассмотрение инициативы депутатов Совета депутатов Большешуструйского сельского поселения об удалении Главы Большешуструйского сельского поселения в отставку осуществляется с учетом мнения Главы Республики Мордовия.</w:t>
      </w:r>
    </w:p>
    <w:p w:rsidR="00B460CE" w:rsidRDefault="00B460CE" w:rsidP="00B460CE">
      <w:pPr>
        <w:numPr>
          <w:ilvl w:val="0"/>
          <w:numId w:val="68"/>
        </w:numPr>
        <w:tabs>
          <w:tab w:val="left" w:pos="1134"/>
        </w:tabs>
        <w:ind w:firstLine="709"/>
        <w:jc w:val="both"/>
        <w:rPr>
          <w:sz w:val="26"/>
        </w:rPr>
      </w:pPr>
      <w:proofErr w:type="gramStart"/>
      <w:r>
        <w:rPr>
          <w:sz w:val="26"/>
        </w:rPr>
        <w:t>В случае если при рассмотрении инициативы депутатов Совета депутатов Большешуструйского сельского поселения об удалении Главы Большешуструйского сельского поселения в отставку предполагается рассмотрение вопросов, касающихся обеспечения осуществления органами местного самоуправления Большешуструйского сельского поселения отдельных государственных полномочий, переданных органам местного самоуправления Большешуструйского сельского поселения федеральными законами и законами Республики Мордовия, и (или) решений, действий (бездействия) Главы Большешуструйского сельского поселения, повлекших (повлекшего) наступление</w:t>
      </w:r>
      <w:proofErr w:type="gramEnd"/>
      <w:r>
        <w:rPr>
          <w:sz w:val="26"/>
        </w:rPr>
        <w:t xml:space="preserve">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Большешуструйского сельского поселения в отставку может быть принято только при согласии Главы Республики Мордовия.</w:t>
      </w:r>
    </w:p>
    <w:p w:rsidR="00B460CE" w:rsidRDefault="00B460CE" w:rsidP="00B460CE">
      <w:pPr>
        <w:numPr>
          <w:ilvl w:val="0"/>
          <w:numId w:val="68"/>
        </w:numPr>
        <w:tabs>
          <w:tab w:val="left" w:pos="1134"/>
        </w:tabs>
        <w:ind w:firstLine="709"/>
        <w:jc w:val="both"/>
        <w:rPr>
          <w:sz w:val="26"/>
        </w:rPr>
      </w:pPr>
      <w:r>
        <w:rPr>
          <w:sz w:val="26"/>
        </w:rPr>
        <w:t xml:space="preserve">Инициатива Главы Республики Мордовия об удалении Главы Большешуструйского сельского поселения в отставку оформляется в виде </w:t>
      </w:r>
      <w:r>
        <w:rPr>
          <w:sz w:val="26"/>
        </w:rPr>
        <w:lastRenderedPageBreak/>
        <w:t>обращения, которое вносится в Совет депутатов Большешуструйского сельского поселения вместе с проектом соответствующего решения Совета депутатов Большешуструйского сельского поселения. О выдвижении данной инициативы Глава Большешуструйского сельского поселения уведомляется не позднее дня, следующего за днем внесения указанного обращения в Совет депутатов Большешуструйского сельского поселения.</w:t>
      </w:r>
    </w:p>
    <w:p w:rsidR="00B460CE" w:rsidRDefault="00B460CE" w:rsidP="00B460CE">
      <w:pPr>
        <w:numPr>
          <w:ilvl w:val="0"/>
          <w:numId w:val="68"/>
        </w:numPr>
        <w:tabs>
          <w:tab w:val="left" w:pos="1134"/>
        </w:tabs>
        <w:ind w:firstLine="709"/>
        <w:jc w:val="both"/>
        <w:rPr>
          <w:sz w:val="26"/>
        </w:rPr>
      </w:pPr>
      <w:r>
        <w:rPr>
          <w:sz w:val="26"/>
        </w:rPr>
        <w:t>Рассмотрение инициативы депутатов Совета депутатов Большешуструйского сельского поселения или Главы Республики Мордовия об удалении Главы Большешуструйского сельского поселения в отставку осуществляется Советом депутатов Большешуструйского сельского поселения в течение одного месяца со дня внесения соответствующего обращения.</w:t>
      </w:r>
    </w:p>
    <w:p w:rsidR="00B460CE" w:rsidRDefault="00B460CE" w:rsidP="00B460CE">
      <w:pPr>
        <w:numPr>
          <w:ilvl w:val="0"/>
          <w:numId w:val="68"/>
        </w:numPr>
        <w:tabs>
          <w:tab w:val="left" w:pos="1134"/>
        </w:tabs>
        <w:ind w:firstLine="709"/>
        <w:jc w:val="both"/>
        <w:rPr>
          <w:sz w:val="26"/>
        </w:rPr>
      </w:pPr>
      <w:r>
        <w:rPr>
          <w:sz w:val="26"/>
        </w:rPr>
        <w:t>Решение Совета депутатов Большешуструйского сельского поселения об удалении Главы Большешуструйского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Большешуструйского сельского поселения.</w:t>
      </w:r>
    </w:p>
    <w:p w:rsidR="00B460CE" w:rsidRDefault="00B460CE" w:rsidP="00B460CE">
      <w:pPr>
        <w:numPr>
          <w:ilvl w:val="0"/>
          <w:numId w:val="68"/>
        </w:numPr>
        <w:tabs>
          <w:tab w:val="left" w:pos="1134"/>
        </w:tabs>
        <w:ind w:firstLine="709"/>
        <w:jc w:val="both"/>
        <w:rPr>
          <w:sz w:val="26"/>
        </w:rPr>
      </w:pPr>
      <w:r>
        <w:rPr>
          <w:sz w:val="26"/>
        </w:rPr>
        <w:t>Решение Совета депутатов Большешуструйского сельского поселения об удалении Главы Большешуструйского сельского поселения в отставку подписывается депутатом, председательствующим на заседании Совета депутатов Большешуструйского сельского поселения.</w:t>
      </w:r>
    </w:p>
    <w:p w:rsidR="00B460CE" w:rsidRDefault="00B460CE" w:rsidP="00B460CE">
      <w:pPr>
        <w:numPr>
          <w:ilvl w:val="0"/>
          <w:numId w:val="68"/>
        </w:numPr>
        <w:tabs>
          <w:tab w:val="left" w:pos="1134"/>
        </w:tabs>
        <w:ind w:firstLine="709"/>
        <w:jc w:val="both"/>
        <w:rPr>
          <w:sz w:val="26"/>
        </w:rPr>
      </w:pPr>
      <w:r>
        <w:rPr>
          <w:sz w:val="26"/>
        </w:rPr>
        <w:t>В случае если глава Большешуструйского сельского поселения присутствует на заседании Совета депутатов Большешуструйского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Большешуструйского сельского поселения.</w:t>
      </w:r>
    </w:p>
    <w:p w:rsidR="00B460CE" w:rsidRDefault="00B460CE" w:rsidP="00B460CE">
      <w:pPr>
        <w:numPr>
          <w:ilvl w:val="0"/>
          <w:numId w:val="68"/>
        </w:numPr>
        <w:tabs>
          <w:tab w:val="left" w:pos="1134"/>
        </w:tabs>
        <w:ind w:firstLine="709"/>
        <w:jc w:val="both"/>
        <w:rPr>
          <w:sz w:val="26"/>
        </w:rPr>
      </w:pPr>
      <w:r>
        <w:rPr>
          <w:sz w:val="26"/>
        </w:rPr>
        <w:t>При рассмотрении и принятии Советом депутатов Большешуструйского сельского поселения решения об удалении Главы Большешуструйского сельского поселения в отставку должны быть обеспечены:</w:t>
      </w:r>
    </w:p>
    <w:p w:rsidR="00B460CE" w:rsidRDefault="00B460CE" w:rsidP="00B460CE">
      <w:pPr>
        <w:tabs>
          <w:tab w:val="left" w:pos="1134"/>
        </w:tabs>
        <w:ind w:firstLine="709"/>
        <w:jc w:val="both"/>
        <w:rPr>
          <w:color w:val="000000"/>
          <w:sz w:val="26"/>
        </w:rPr>
      </w:pPr>
      <w:r>
        <w:rPr>
          <w:color w:val="000000"/>
          <w:sz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Большешуструйского сельского поселения или Главы Республики Мордовия и с проектом решения Совета депутатов Большешуструйского сельского поселения об удалении его в отставку;</w:t>
      </w:r>
    </w:p>
    <w:p w:rsidR="00B460CE" w:rsidRDefault="00B460CE" w:rsidP="00B460CE">
      <w:pPr>
        <w:tabs>
          <w:tab w:val="left" w:pos="1134"/>
        </w:tabs>
        <w:ind w:firstLine="709"/>
        <w:jc w:val="both"/>
        <w:rPr>
          <w:color w:val="000000"/>
          <w:sz w:val="26"/>
        </w:rPr>
      </w:pPr>
      <w:r>
        <w:rPr>
          <w:color w:val="000000"/>
          <w:sz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B460CE" w:rsidRDefault="00B460CE" w:rsidP="00B460CE">
      <w:pPr>
        <w:numPr>
          <w:ilvl w:val="0"/>
          <w:numId w:val="69"/>
        </w:numPr>
        <w:tabs>
          <w:tab w:val="left" w:pos="1134"/>
        </w:tabs>
        <w:ind w:firstLine="709"/>
        <w:jc w:val="both"/>
        <w:rPr>
          <w:sz w:val="26"/>
        </w:rPr>
      </w:pPr>
      <w:r>
        <w:rPr>
          <w:sz w:val="26"/>
        </w:rPr>
        <w:t>В случае</w:t>
      </w:r>
      <w:proofErr w:type="gramStart"/>
      <w:r>
        <w:rPr>
          <w:sz w:val="26"/>
        </w:rPr>
        <w:t>,</w:t>
      </w:r>
      <w:proofErr w:type="gramEnd"/>
      <w:r>
        <w:rPr>
          <w:sz w:val="26"/>
        </w:rPr>
        <w:t xml:space="preserve"> если Глава Большешуструйского сельского поселения не согласен с решением Совета депутатов Большешуструйского сельского поселения об удалении его в отставку, он вправе в письменном виде изложить свое особое мнение.</w:t>
      </w:r>
    </w:p>
    <w:p w:rsidR="00B460CE" w:rsidRDefault="00B460CE" w:rsidP="00B460CE">
      <w:pPr>
        <w:numPr>
          <w:ilvl w:val="0"/>
          <w:numId w:val="69"/>
        </w:numPr>
        <w:tabs>
          <w:tab w:val="left" w:pos="1134"/>
        </w:tabs>
        <w:ind w:firstLine="709"/>
        <w:jc w:val="both"/>
        <w:rPr>
          <w:sz w:val="26"/>
        </w:rPr>
      </w:pPr>
      <w:r>
        <w:rPr>
          <w:sz w:val="26"/>
        </w:rPr>
        <w:t>Решение Совета депутатов Большешуструйского сельского поселения об удалении Главы Большешуструйского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Большешуструйского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Большешуструйского сельского поселения.</w:t>
      </w:r>
    </w:p>
    <w:p w:rsidR="00B460CE" w:rsidRDefault="00B460CE" w:rsidP="00B460CE">
      <w:pPr>
        <w:numPr>
          <w:ilvl w:val="0"/>
          <w:numId w:val="69"/>
        </w:numPr>
        <w:tabs>
          <w:tab w:val="left" w:pos="1134"/>
        </w:tabs>
        <w:ind w:firstLine="709"/>
        <w:jc w:val="both"/>
        <w:rPr>
          <w:sz w:val="26"/>
        </w:rPr>
      </w:pPr>
      <w:r>
        <w:rPr>
          <w:sz w:val="26"/>
        </w:rPr>
        <w:lastRenderedPageBreak/>
        <w:t>В случае</w:t>
      </w:r>
      <w:proofErr w:type="gramStart"/>
      <w:r>
        <w:rPr>
          <w:sz w:val="26"/>
        </w:rPr>
        <w:t>,</w:t>
      </w:r>
      <w:proofErr w:type="gramEnd"/>
      <w:r>
        <w:rPr>
          <w:sz w:val="26"/>
        </w:rPr>
        <w:t xml:space="preserve"> если инициатива депутатов Совета депутатов или Главы Республики Мордовия об удалении Главы Большешуструйского сельского поселения в отставку отклонена Советом депутатов, вопрос об удалении Главы Большешуструйского сельского поселения в отставку может быть вынесен на повторное рассмотрение Совета депутатов Большешуструйского сельского поселения не ранее чем через два месяца со дня проведения заседания Совета депутатов Большешуструйского сельского поселения, на котором рассматривался указанный вопрос.</w:t>
      </w:r>
    </w:p>
    <w:p w:rsidR="00B460CE" w:rsidRDefault="00B460CE" w:rsidP="00B460CE">
      <w:pPr>
        <w:numPr>
          <w:ilvl w:val="0"/>
          <w:numId w:val="69"/>
        </w:numPr>
        <w:tabs>
          <w:tab w:val="left" w:pos="1134"/>
        </w:tabs>
        <w:ind w:firstLine="709"/>
        <w:jc w:val="both"/>
        <w:rPr>
          <w:sz w:val="26"/>
        </w:rPr>
      </w:pPr>
      <w:r>
        <w:rPr>
          <w:sz w:val="26"/>
        </w:rPr>
        <w:t>Глава Большешуструйского сельского поселения, в отношении которого Советом депутатов Большешуструйского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b/>
          <w:color w:val="000000"/>
          <w:sz w:val="26"/>
        </w:rPr>
      </w:pPr>
      <w:r>
        <w:rPr>
          <w:b/>
          <w:color w:val="000000"/>
          <w:sz w:val="26"/>
        </w:rPr>
        <w:t>Статья 37. Заместитель главы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numPr>
          <w:ilvl w:val="0"/>
          <w:numId w:val="70"/>
        </w:numPr>
        <w:tabs>
          <w:tab w:val="left" w:pos="1134"/>
        </w:tabs>
        <w:ind w:firstLine="709"/>
        <w:jc w:val="both"/>
        <w:rPr>
          <w:sz w:val="26"/>
        </w:rPr>
      </w:pPr>
      <w:r>
        <w:rPr>
          <w:sz w:val="26"/>
        </w:rPr>
        <w:t>Глава Большешуструйского сельского поселения имеет заместителей главы Большешуструйского сельского поселения.</w:t>
      </w:r>
    </w:p>
    <w:p w:rsidR="00B460CE" w:rsidRDefault="00B460CE" w:rsidP="00B460CE">
      <w:pPr>
        <w:numPr>
          <w:ilvl w:val="0"/>
          <w:numId w:val="70"/>
        </w:numPr>
        <w:tabs>
          <w:tab w:val="left" w:pos="1134"/>
        </w:tabs>
        <w:ind w:firstLine="709"/>
        <w:jc w:val="both"/>
        <w:rPr>
          <w:sz w:val="26"/>
        </w:rPr>
      </w:pPr>
      <w:r>
        <w:rPr>
          <w:sz w:val="26"/>
        </w:rPr>
        <w:t>Полномочия заместителей главы Большешуструйского сельского поселения определяются муниципальным правовым актом.</w:t>
      </w:r>
    </w:p>
    <w:p w:rsidR="00B460CE" w:rsidRDefault="00B460CE" w:rsidP="00B460CE">
      <w:pPr>
        <w:numPr>
          <w:ilvl w:val="0"/>
          <w:numId w:val="70"/>
        </w:numPr>
        <w:tabs>
          <w:tab w:val="left" w:pos="1134"/>
        </w:tabs>
        <w:ind w:firstLine="709"/>
        <w:jc w:val="both"/>
        <w:rPr>
          <w:sz w:val="26"/>
        </w:rPr>
      </w:pPr>
      <w:r>
        <w:rPr>
          <w:sz w:val="26"/>
        </w:rPr>
        <w:t>Заместитель главы Большешуструйского сельского поселения временно исполняет полномочия главы Большешуструйского сельского поселения в случае:</w:t>
      </w:r>
    </w:p>
    <w:p w:rsidR="00B460CE" w:rsidRDefault="00B460CE" w:rsidP="00B460CE">
      <w:pPr>
        <w:tabs>
          <w:tab w:val="left" w:pos="1134"/>
        </w:tabs>
        <w:ind w:firstLine="709"/>
        <w:jc w:val="both"/>
        <w:rPr>
          <w:color w:val="000000"/>
          <w:sz w:val="26"/>
        </w:rPr>
      </w:pPr>
      <w:r>
        <w:rPr>
          <w:color w:val="000000"/>
          <w:sz w:val="26"/>
        </w:rPr>
        <w:t>отсутствия главы Большешуструйского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B460CE" w:rsidRDefault="00B460CE" w:rsidP="00B460CE">
      <w:pPr>
        <w:tabs>
          <w:tab w:val="left" w:pos="1134"/>
        </w:tabs>
        <w:ind w:firstLine="709"/>
        <w:jc w:val="both"/>
        <w:rPr>
          <w:b/>
          <w:color w:val="000000"/>
          <w:sz w:val="26"/>
        </w:rPr>
      </w:pPr>
      <w:r>
        <w:rPr>
          <w:color w:val="000000"/>
          <w:sz w:val="26"/>
        </w:rPr>
        <w:t>досрочного прекращения полномочий главы Большешуструйского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color w:val="000000"/>
          <w:sz w:val="26"/>
        </w:rPr>
        <w:t> </w:t>
      </w:r>
      <w:r>
        <w:rPr>
          <w:b/>
          <w:color w:val="000000"/>
          <w:sz w:val="26"/>
        </w:rPr>
        <w:t>ГЛАВА 6. Администрация Большешуструйского сельского поселения</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b/>
          <w:color w:val="000000"/>
          <w:sz w:val="26"/>
        </w:rPr>
      </w:pPr>
      <w:r>
        <w:rPr>
          <w:b/>
          <w:color w:val="000000"/>
          <w:sz w:val="26"/>
        </w:rPr>
        <w:t>Статья 38. Администрация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numPr>
          <w:ilvl w:val="0"/>
          <w:numId w:val="71"/>
        </w:numPr>
        <w:tabs>
          <w:tab w:val="left" w:pos="1134"/>
        </w:tabs>
        <w:ind w:firstLine="709"/>
        <w:jc w:val="both"/>
        <w:rPr>
          <w:sz w:val="26"/>
        </w:rPr>
      </w:pPr>
      <w:r>
        <w:rPr>
          <w:sz w:val="26"/>
        </w:rPr>
        <w:t>Администрация Большешуструйского сельского поселения (исполнительно-распорядительный орган Большешуструйского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Большешуструйского сельского поселения федеральными законами и законами Республики Мордовия.</w:t>
      </w:r>
    </w:p>
    <w:p w:rsidR="00B460CE" w:rsidRDefault="00B460CE" w:rsidP="00B460CE">
      <w:pPr>
        <w:numPr>
          <w:ilvl w:val="0"/>
          <w:numId w:val="71"/>
        </w:numPr>
        <w:tabs>
          <w:tab w:val="left" w:pos="1134"/>
        </w:tabs>
        <w:ind w:firstLine="709"/>
        <w:jc w:val="both"/>
        <w:rPr>
          <w:sz w:val="26"/>
        </w:rPr>
      </w:pPr>
      <w:r>
        <w:rPr>
          <w:sz w:val="26"/>
        </w:rPr>
        <w:t>Администрацией Большешуструйского сельского поселения руководит глава Большешуструйского сельского поселения на принципах единоначалия.</w:t>
      </w:r>
    </w:p>
    <w:p w:rsidR="00B460CE" w:rsidRDefault="00B460CE" w:rsidP="00B460CE">
      <w:pPr>
        <w:numPr>
          <w:ilvl w:val="0"/>
          <w:numId w:val="71"/>
        </w:numPr>
        <w:tabs>
          <w:tab w:val="left" w:pos="1134"/>
        </w:tabs>
        <w:ind w:firstLine="709"/>
        <w:jc w:val="both"/>
        <w:rPr>
          <w:sz w:val="26"/>
        </w:rPr>
      </w:pPr>
      <w:r>
        <w:rPr>
          <w:sz w:val="26"/>
        </w:rPr>
        <w:t>Администрация Большешуструйского сельского поселения обладает правами юридического лица, является казенным учреждением.</w:t>
      </w:r>
    </w:p>
    <w:p w:rsidR="00B460CE" w:rsidRDefault="00B460CE" w:rsidP="00B460CE">
      <w:pPr>
        <w:numPr>
          <w:ilvl w:val="0"/>
          <w:numId w:val="71"/>
        </w:numPr>
        <w:tabs>
          <w:tab w:val="left" w:pos="1134"/>
        </w:tabs>
        <w:ind w:firstLine="709"/>
        <w:jc w:val="both"/>
        <w:rPr>
          <w:sz w:val="26"/>
        </w:rPr>
      </w:pPr>
      <w:r>
        <w:rPr>
          <w:sz w:val="26"/>
        </w:rPr>
        <w:lastRenderedPageBreak/>
        <w:t>Администрация Большешуструйского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B460CE" w:rsidRDefault="00B460CE" w:rsidP="00B460CE">
      <w:pPr>
        <w:tabs>
          <w:tab w:val="left" w:pos="1134"/>
        </w:tabs>
        <w:ind w:firstLine="709"/>
        <w:jc w:val="both"/>
        <w:rPr>
          <w:color w:val="000000"/>
          <w:sz w:val="26"/>
        </w:rPr>
      </w:pPr>
      <w:r>
        <w:rPr>
          <w:color w:val="000000"/>
          <w:sz w:val="26"/>
        </w:rPr>
        <w:t>Администрация Большешуструйского сельского поселения действует от своего имени в случаях осуществления деятельности, связанной со своим обеспечением.</w:t>
      </w:r>
    </w:p>
    <w:p w:rsidR="00B460CE" w:rsidRDefault="00B460CE" w:rsidP="00B460CE">
      <w:pPr>
        <w:numPr>
          <w:ilvl w:val="0"/>
          <w:numId w:val="72"/>
        </w:numPr>
        <w:tabs>
          <w:tab w:val="left" w:pos="1134"/>
        </w:tabs>
        <w:ind w:firstLine="709"/>
        <w:jc w:val="both"/>
        <w:rPr>
          <w:sz w:val="26"/>
        </w:rPr>
      </w:pPr>
      <w:r>
        <w:rPr>
          <w:sz w:val="26"/>
        </w:rPr>
        <w:t>Структура администрации Большешуструйского сельского поселения утверждается Советом депутатов Большешуструйского сельского поселения по представлению главы Большешуструйского сельского поселения. В структуру администрации Большешуструйского сельского поселения могут входить отраслевые (функциональные) и территориальные органы администрации Большешуструйского сельского поселения, которые по решению Совета депутатов Большешуструйского сельского поселения могут наделяться правами юридического лица.</w:t>
      </w:r>
    </w:p>
    <w:p w:rsidR="00B460CE" w:rsidRDefault="00B460CE" w:rsidP="00B460CE">
      <w:pPr>
        <w:tabs>
          <w:tab w:val="left" w:pos="1134"/>
        </w:tabs>
        <w:ind w:firstLine="709"/>
        <w:jc w:val="both"/>
        <w:rPr>
          <w:color w:val="000000"/>
          <w:sz w:val="26"/>
        </w:rPr>
      </w:pPr>
      <w:proofErr w:type="gramStart"/>
      <w:r>
        <w:rPr>
          <w:color w:val="000000"/>
          <w:sz w:val="26"/>
        </w:rPr>
        <w:t>Отраслевые (функциональные) и территориальные органы администрации Большешуструйского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roofErr w:type="gramEnd"/>
    </w:p>
    <w:p w:rsidR="00B460CE" w:rsidRDefault="00B460CE" w:rsidP="00B460CE">
      <w:pPr>
        <w:tabs>
          <w:tab w:val="left" w:pos="1134"/>
        </w:tabs>
        <w:ind w:firstLine="709"/>
        <w:jc w:val="both"/>
        <w:rPr>
          <w:color w:val="000000"/>
          <w:sz w:val="26"/>
        </w:rPr>
      </w:pPr>
      <w:r>
        <w:rPr>
          <w:color w:val="000000"/>
          <w:sz w:val="26"/>
        </w:rPr>
        <w:t>Положения об отраслевых (функциональных) и территориальных органах администрации Большешуструйского сельского поселения, обладающих правами юридического лица, утверждаются Советом депутатов Большешуструйского сельского поселения.</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b/>
          <w:color w:val="000000"/>
          <w:sz w:val="26"/>
        </w:rPr>
      </w:pPr>
      <w:r>
        <w:rPr>
          <w:color w:val="000000"/>
          <w:sz w:val="26"/>
        </w:rPr>
        <w:t> </w:t>
      </w:r>
      <w:r>
        <w:rPr>
          <w:b/>
          <w:color w:val="000000"/>
          <w:sz w:val="26"/>
        </w:rPr>
        <w:t>Статья 39. Полномочия администрации Большешуструйского сельского поселения</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sz w:val="26"/>
        </w:rPr>
      </w:pPr>
      <w:r>
        <w:rPr>
          <w:sz w:val="26"/>
        </w:rPr>
        <w:t>Администрация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 разрабатывает и вносит на утверждение в Совет депутатов Большешуструйского сельского поселения проект бюджета Большешуструйского сельского поселения, а также отчет о его исполнении, исполняет бюджет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готовит и вносит предложения по мероприятиям, планируемым органами государственной власти и затрагивающим интересы Большешуструйского сельского поселения;</w:t>
      </w:r>
    </w:p>
    <w:p w:rsidR="00B460CE" w:rsidRDefault="00B460CE" w:rsidP="00B460CE">
      <w:pPr>
        <w:tabs>
          <w:tab w:val="left" w:pos="1134"/>
        </w:tabs>
        <w:ind w:firstLine="709"/>
        <w:jc w:val="both"/>
        <w:rPr>
          <w:color w:val="000000"/>
          <w:sz w:val="26"/>
        </w:rPr>
      </w:pPr>
      <w:proofErr w:type="gramStart"/>
      <w:r>
        <w:rPr>
          <w:color w:val="000000"/>
          <w:sz w:val="26"/>
        </w:rPr>
        <w:t>3) запрашивает и получает на безвозмездной основе от организаций на территории Большешуструйского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Большешуструйского сельского поселения, участвует в согласовании указанных планов и программ;</w:t>
      </w:r>
      <w:proofErr w:type="gramEnd"/>
    </w:p>
    <w:p w:rsidR="00B460CE" w:rsidRDefault="00B460CE" w:rsidP="00B460CE">
      <w:pPr>
        <w:tabs>
          <w:tab w:val="left" w:pos="1134"/>
        </w:tabs>
        <w:ind w:firstLine="709"/>
        <w:jc w:val="both"/>
        <w:rPr>
          <w:color w:val="000000"/>
          <w:sz w:val="26"/>
        </w:rPr>
      </w:pPr>
      <w:r>
        <w:rPr>
          <w:color w:val="000000"/>
          <w:sz w:val="26"/>
        </w:rPr>
        <w:lastRenderedPageBreak/>
        <w:t>4) организует работу по объединению на основе договорных отношений сил и средств муниципального образования с ресурсами организаций на территории Большешуструйского сельского поселения для решения вопросов местного значения;</w:t>
      </w:r>
    </w:p>
    <w:p w:rsidR="00B460CE" w:rsidRDefault="00B460CE" w:rsidP="00B460CE">
      <w:pPr>
        <w:tabs>
          <w:tab w:val="left" w:pos="1134"/>
        </w:tabs>
        <w:ind w:firstLine="709"/>
        <w:jc w:val="both"/>
        <w:rPr>
          <w:color w:val="000000"/>
          <w:sz w:val="26"/>
        </w:rPr>
      </w:pPr>
      <w:r>
        <w:rPr>
          <w:color w:val="000000"/>
          <w:sz w:val="26"/>
        </w:rPr>
        <w:t xml:space="preserve">5) осуществляет </w:t>
      </w:r>
      <w:proofErr w:type="gramStart"/>
      <w:r>
        <w:rPr>
          <w:color w:val="000000"/>
          <w:sz w:val="26"/>
        </w:rPr>
        <w:t>контроль за</w:t>
      </w:r>
      <w:proofErr w:type="gramEnd"/>
      <w:r>
        <w:rPr>
          <w:color w:val="000000"/>
          <w:sz w:val="26"/>
        </w:rPr>
        <w:t xml:space="preserve"> реализацией принимаемых администрацией Большешуструйского сельского поселения решений, состоянием учета и отчетности в муниципальных учреждениях и организациях Большешуструйского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B460CE" w:rsidRDefault="00B460CE" w:rsidP="00B460CE">
      <w:pPr>
        <w:tabs>
          <w:tab w:val="left" w:pos="1134"/>
        </w:tabs>
        <w:ind w:firstLine="709"/>
        <w:jc w:val="both"/>
        <w:rPr>
          <w:color w:val="000000"/>
          <w:sz w:val="26"/>
        </w:rPr>
      </w:pPr>
      <w:r>
        <w:rPr>
          <w:color w:val="000000"/>
          <w:sz w:val="26"/>
        </w:rPr>
        <w:t>6) в соответствии с действующим законодательством в порядке, установленном Советом депутатов Большешуструйского сельского поселения, решает вопросы, связанные с владением, пользованием и распоряжением муниципальной собственностью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7) организует и осуществляет мероприятия по охране на территории Большешуструйского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8) участвует в обеспечении прав и свобод граждан, проживающих на территории Большешуструйского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B460CE" w:rsidRDefault="00B460CE" w:rsidP="00B460CE">
      <w:pPr>
        <w:tabs>
          <w:tab w:val="left" w:pos="1134"/>
        </w:tabs>
        <w:ind w:firstLine="709"/>
        <w:jc w:val="both"/>
        <w:rPr>
          <w:color w:val="000000"/>
          <w:sz w:val="26"/>
        </w:rPr>
      </w:pPr>
      <w:r>
        <w:rPr>
          <w:color w:val="000000"/>
          <w:sz w:val="26"/>
        </w:rPr>
        <w:t>9) участвует в обеспечении выполнения на территории Большешуструйского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B460CE" w:rsidRDefault="00B460CE" w:rsidP="00B460CE">
      <w:pPr>
        <w:tabs>
          <w:tab w:val="left" w:pos="1134"/>
        </w:tabs>
        <w:ind w:firstLine="709"/>
        <w:jc w:val="both"/>
        <w:rPr>
          <w:color w:val="000000"/>
          <w:sz w:val="26"/>
        </w:rPr>
      </w:pPr>
      <w:proofErr w:type="gramStart"/>
      <w:r>
        <w:rPr>
          <w:color w:val="000000"/>
          <w:sz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Большешуструйского сельского поселения, муниципальных служащих и работников муниципальных учреждений Большешуструйского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B460CE" w:rsidRDefault="00B460CE" w:rsidP="00B460CE">
      <w:pPr>
        <w:tabs>
          <w:tab w:val="left" w:pos="1134"/>
        </w:tabs>
        <w:ind w:firstLine="709"/>
        <w:jc w:val="both"/>
        <w:rPr>
          <w:color w:val="000000"/>
          <w:sz w:val="26"/>
        </w:rPr>
      </w:pPr>
      <w:r>
        <w:rPr>
          <w:color w:val="000000"/>
          <w:sz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B460CE" w:rsidRDefault="00B460CE" w:rsidP="00B460CE">
      <w:pPr>
        <w:tabs>
          <w:tab w:val="left" w:pos="1134"/>
        </w:tabs>
        <w:ind w:firstLine="709"/>
        <w:jc w:val="both"/>
        <w:rPr>
          <w:color w:val="000000"/>
          <w:sz w:val="26"/>
        </w:rPr>
      </w:pPr>
      <w:r>
        <w:rPr>
          <w:color w:val="000000"/>
          <w:sz w:val="26"/>
        </w:rPr>
        <w:t xml:space="preserve">13) разрабатывает, утверждает и реализует программы Большешуструйского сельского поселения в области энергосбережения и повышения энергетической </w:t>
      </w:r>
      <w:r>
        <w:rPr>
          <w:color w:val="000000"/>
          <w:sz w:val="26"/>
        </w:rPr>
        <w:lastRenderedPageBreak/>
        <w:t>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Большешуструйского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B460CE" w:rsidRDefault="00B460CE" w:rsidP="00B460CE">
      <w:pPr>
        <w:tabs>
          <w:tab w:val="left" w:pos="1134"/>
        </w:tabs>
        <w:ind w:firstLine="709"/>
        <w:jc w:val="both"/>
        <w:rPr>
          <w:color w:val="000000"/>
          <w:sz w:val="26"/>
        </w:rPr>
      </w:pPr>
      <w:r>
        <w:rPr>
          <w:color w:val="000000"/>
          <w:sz w:val="26"/>
        </w:rPr>
        <w:t>14) осуществляет в Большешуструйском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B460CE" w:rsidRDefault="00B460CE" w:rsidP="00B460CE">
      <w:pPr>
        <w:tabs>
          <w:tab w:val="left" w:pos="1134"/>
        </w:tabs>
        <w:ind w:firstLine="709"/>
        <w:jc w:val="both"/>
        <w:rPr>
          <w:color w:val="000000"/>
          <w:sz w:val="26"/>
        </w:rPr>
      </w:pPr>
      <w:r>
        <w:rPr>
          <w:color w:val="000000"/>
          <w:sz w:val="26"/>
        </w:rPr>
        <w:t>15) осуществляет муниципальный контроль на территории Большешуструйского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460CE" w:rsidRDefault="00B460CE" w:rsidP="00B460CE">
      <w:pPr>
        <w:tabs>
          <w:tab w:val="left" w:pos="1134"/>
        </w:tabs>
        <w:ind w:firstLine="709"/>
        <w:jc w:val="both"/>
        <w:rPr>
          <w:color w:val="000000"/>
          <w:sz w:val="26"/>
        </w:rPr>
      </w:pPr>
      <w:r>
        <w:rPr>
          <w:color w:val="000000"/>
          <w:sz w:val="26"/>
        </w:rPr>
        <w:t>16) разрабатывает и утверждает схему размещения нестационарных торговых объектов на территории Большешуструйского сельского поселения в порядке, установленном уполномоченным органом исполнительной власти Республики Мордовия;</w:t>
      </w:r>
    </w:p>
    <w:p w:rsidR="00B460CE" w:rsidRDefault="00B460CE" w:rsidP="00B460CE">
      <w:pPr>
        <w:tabs>
          <w:tab w:val="left" w:pos="1134"/>
        </w:tabs>
        <w:ind w:firstLine="709"/>
        <w:jc w:val="both"/>
        <w:rPr>
          <w:color w:val="000000"/>
          <w:sz w:val="26"/>
        </w:rPr>
      </w:pPr>
      <w:r>
        <w:rPr>
          <w:color w:val="000000"/>
          <w:sz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B460CE" w:rsidRDefault="00B460CE" w:rsidP="00B460CE">
      <w:pPr>
        <w:tabs>
          <w:tab w:val="left" w:pos="1134"/>
        </w:tabs>
        <w:ind w:firstLine="709"/>
        <w:jc w:val="both"/>
        <w:rPr>
          <w:color w:val="000000"/>
          <w:sz w:val="26"/>
        </w:rPr>
      </w:pPr>
      <w:r>
        <w:rPr>
          <w:color w:val="000000"/>
          <w:sz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B460CE" w:rsidRDefault="00B460CE" w:rsidP="00B460CE">
      <w:pPr>
        <w:tabs>
          <w:tab w:val="left" w:pos="1134"/>
        </w:tabs>
        <w:ind w:firstLine="709"/>
        <w:jc w:val="both"/>
        <w:rPr>
          <w:color w:val="000000"/>
          <w:sz w:val="26"/>
        </w:rPr>
      </w:pPr>
      <w:r>
        <w:rPr>
          <w:color w:val="000000"/>
          <w:sz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B460CE" w:rsidRDefault="00B460CE" w:rsidP="00B460CE">
      <w:pPr>
        <w:tabs>
          <w:tab w:val="left" w:pos="1134"/>
        </w:tabs>
        <w:ind w:firstLine="709"/>
        <w:jc w:val="both"/>
        <w:rPr>
          <w:color w:val="000000"/>
          <w:sz w:val="26"/>
        </w:rPr>
      </w:pPr>
      <w:r>
        <w:rPr>
          <w:color w:val="000000"/>
          <w:sz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B460CE" w:rsidRDefault="00B460CE" w:rsidP="00B460CE">
      <w:pPr>
        <w:tabs>
          <w:tab w:val="left" w:pos="1134"/>
        </w:tabs>
        <w:ind w:firstLine="709"/>
        <w:jc w:val="both"/>
        <w:rPr>
          <w:color w:val="000000"/>
          <w:sz w:val="26"/>
        </w:rPr>
      </w:pPr>
      <w:r>
        <w:rPr>
          <w:color w:val="000000"/>
          <w:sz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B460CE" w:rsidRDefault="00B460CE" w:rsidP="00B460CE">
      <w:pPr>
        <w:tabs>
          <w:tab w:val="left" w:pos="1134"/>
        </w:tabs>
        <w:ind w:firstLine="709"/>
        <w:jc w:val="both"/>
        <w:rPr>
          <w:color w:val="000000"/>
          <w:sz w:val="26"/>
        </w:rPr>
      </w:pPr>
      <w:r>
        <w:rPr>
          <w:color w:val="000000"/>
          <w:sz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b/>
          <w:color w:val="000000"/>
          <w:sz w:val="26"/>
        </w:rPr>
      </w:pPr>
      <w:r>
        <w:rPr>
          <w:b/>
          <w:color w:val="000000"/>
          <w:sz w:val="26"/>
        </w:rPr>
        <w:t>ГЛАВА 7. Иные органы местного самоуправления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b/>
          <w:color w:val="000000"/>
          <w:sz w:val="26"/>
        </w:rPr>
        <w:t xml:space="preserve">Статья 40. Контрольно-счетный орган </w:t>
      </w:r>
    </w:p>
    <w:p w:rsidR="00B460CE" w:rsidRDefault="00B460CE" w:rsidP="00B460CE">
      <w:pPr>
        <w:tabs>
          <w:tab w:val="left" w:pos="1134"/>
        </w:tabs>
        <w:ind w:firstLine="709"/>
        <w:jc w:val="both"/>
        <w:rPr>
          <w:color w:val="000000"/>
          <w:sz w:val="26"/>
        </w:rPr>
      </w:pPr>
      <w:r>
        <w:rPr>
          <w:color w:val="000000"/>
          <w:sz w:val="26"/>
        </w:rPr>
        <w:lastRenderedPageBreak/>
        <w:t> </w:t>
      </w:r>
    </w:p>
    <w:p w:rsidR="00B460CE" w:rsidRDefault="00B460CE" w:rsidP="00B460CE">
      <w:pPr>
        <w:numPr>
          <w:ilvl w:val="0"/>
          <w:numId w:val="73"/>
        </w:numPr>
        <w:tabs>
          <w:tab w:val="left" w:pos="1134"/>
        </w:tabs>
        <w:ind w:firstLine="709"/>
        <w:jc w:val="both"/>
        <w:rPr>
          <w:sz w:val="26"/>
        </w:rPr>
      </w:pPr>
      <w:r>
        <w:rPr>
          <w:sz w:val="26"/>
        </w:rPr>
        <w:t xml:space="preserve">В целях осуществления внешнего муниципального финансового контроля Совет депутатов Большешуструйского сельского поселения вправе образовать контрольно-счетный орган Большешуструйского сельского поселения– </w:t>
      </w:r>
      <w:proofErr w:type="gramStart"/>
      <w:r>
        <w:rPr>
          <w:sz w:val="26"/>
        </w:rPr>
        <w:t>ре</w:t>
      </w:r>
      <w:proofErr w:type="gramEnd"/>
      <w:r>
        <w:rPr>
          <w:sz w:val="26"/>
        </w:rPr>
        <w:t>визионную комиссию Большешуструйского сельского поселения.</w:t>
      </w:r>
    </w:p>
    <w:p w:rsidR="00B460CE" w:rsidRDefault="00B460CE" w:rsidP="00B460CE">
      <w:pPr>
        <w:numPr>
          <w:ilvl w:val="0"/>
          <w:numId w:val="73"/>
        </w:numPr>
        <w:tabs>
          <w:tab w:val="left" w:pos="1134"/>
        </w:tabs>
        <w:ind w:firstLine="709"/>
        <w:jc w:val="both"/>
        <w:rPr>
          <w:sz w:val="26"/>
        </w:rPr>
      </w:pPr>
      <w:proofErr w:type="gramStart"/>
      <w:r>
        <w:rPr>
          <w:sz w:val="26"/>
        </w:rPr>
        <w:t>Порядок организации и деятельности ревизионной комиссии Большешуструйского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w:t>
      </w:r>
      <w:proofErr w:type="gramEnd"/>
      <w:r>
        <w:rPr>
          <w:sz w:val="26"/>
        </w:rPr>
        <w:t xml:space="preserve"> актами Российской Федерации, муниципальными нормативными правовыми актами Большешуструйского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Большешуструйского сельского поселения осуществляется также законами Республики Мордовия.</w:t>
      </w:r>
    </w:p>
    <w:p w:rsidR="00B460CE" w:rsidRDefault="00B460CE" w:rsidP="00B460CE">
      <w:pPr>
        <w:numPr>
          <w:ilvl w:val="0"/>
          <w:numId w:val="73"/>
        </w:numPr>
        <w:tabs>
          <w:tab w:val="left" w:pos="1134"/>
        </w:tabs>
        <w:ind w:firstLine="709"/>
        <w:jc w:val="both"/>
        <w:rPr>
          <w:sz w:val="26"/>
        </w:rPr>
      </w:pPr>
      <w:r>
        <w:rPr>
          <w:sz w:val="26"/>
        </w:rPr>
        <w:t>Совет депутатов Большешуструйского сельского поселения, входящего в состав Атюрьевского муниципального района, вправе заключать соглашения с Советом депутатов Атюрьевского муниципального района о передаче контрольно-счетному органу Атюрьевского муниципального района полномочий контрольно-счетного органа Большешуструйского сельского поселения по осуществлению внешнего муниципального финансового контроля.</w:t>
      </w:r>
    </w:p>
    <w:p w:rsidR="00B460CE" w:rsidRDefault="00B460CE" w:rsidP="00B460CE">
      <w:pPr>
        <w:numPr>
          <w:ilvl w:val="0"/>
          <w:numId w:val="73"/>
        </w:numPr>
        <w:tabs>
          <w:tab w:val="left" w:pos="1134"/>
        </w:tabs>
        <w:ind w:firstLine="709"/>
        <w:jc w:val="both"/>
        <w:rPr>
          <w:sz w:val="26"/>
          <w:shd w:val="clear" w:color="auto" w:fill="FFFFFF"/>
        </w:rPr>
      </w:pPr>
      <w:r>
        <w:rPr>
          <w:sz w:val="26"/>
          <w:shd w:val="clear" w:color="auto" w:fill="FFFFFF"/>
        </w:rPr>
        <w:t>Ревизионная комиссия Большешуструйского сельского поселения осуществляет следующие полномочия:</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 xml:space="preserve">1) </w:t>
      </w:r>
      <w:proofErr w:type="gramStart"/>
      <w:r>
        <w:rPr>
          <w:color w:val="000000"/>
          <w:sz w:val="26"/>
          <w:shd w:val="clear" w:color="auto" w:fill="FFFFFF"/>
        </w:rPr>
        <w:t>контроль за</w:t>
      </w:r>
      <w:proofErr w:type="gramEnd"/>
      <w:r>
        <w:rPr>
          <w:color w:val="000000"/>
          <w:sz w:val="26"/>
          <w:shd w:val="clear" w:color="auto" w:fill="FFFFFF"/>
        </w:rPr>
        <w:t xml:space="preserve"> исполнением бюджета Большешуструйского сельского поселения;</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2) экспертиза проектов бюджета Большешуструйского сельского поселения;</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3) внешняя проверка годового отчета об исполнении бюджета Большешуструйского сельского поселения;</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 xml:space="preserve">4) организация и осуществление </w:t>
      </w:r>
      <w:proofErr w:type="gramStart"/>
      <w:r>
        <w:rPr>
          <w:color w:val="000000"/>
          <w:sz w:val="26"/>
          <w:shd w:val="clear" w:color="auto" w:fill="FFFFFF"/>
        </w:rPr>
        <w:t>контроля за</w:t>
      </w:r>
      <w:proofErr w:type="gramEnd"/>
      <w:r>
        <w:rPr>
          <w:color w:val="000000"/>
          <w:sz w:val="26"/>
          <w:shd w:val="clear" w:color="auto" w:fill="FFFFFF"/>
        </w:rPr>
        <w:t xml:space="preserve"> законностью, результативностью (эффективностью и экономностью) использования средств бюджета Большешуструйского сельского поселения, а также средств, получаемых бюджетом Большешуструйского сельского поселения из иных источников, предусмотренных законодательством Российской Федерации;</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 xml:space="preserve">5) </w:t>
      </w:r>
      <w:proofErr w:type="gramStart"/>
      <w:r>
        <w:rPr>
          <w:color w:val="000000"/>
          <w:sz w:val="26"/>
          <w:shd w:val="clear" w:color="auto" w:fill="FFFFFF"/>
        </w:rPr>
        <w:t>контроль за</w:t>
      </w:r>
      <w:proofErr w:type="gramEnd"/>
      <w:r>
        <w:rPr>
          <w:color w:val="000000"/>
          <w:sz w:val="26"/>
          <w:shd w:val="clear" w:color="auto" w:fill="FFFFFF"/>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B460CE" w:rsidRDefault="00B460CE" w:rsidP="00B460CE">
      <w:pPr>
        <w:tabs>
          <w:tab w:val="left" w:pos="1134"/>
        </w:tabs>
        <w:ind w:firstLine="709"/>
        <w:jc w:val="both"/>
        <w:rPr>
          <w:color w:val="000000"/>
          <w:sz w:val="26"/>
          <w:shd w:val="clear" w:color="auto" w:fill="FFFFFF"/>
        </w:rPr>
      </w:pPr>
      <w:proofErr w:type="gramStart"/>
      <w:r>
        <w:rPr>
          <w:color w:val="000000"/>
          <w:sz w:val="26"/>
          <w:shd w:val="clear" w:color="auto" w:fill="FFFFFF"/>
        </w:rPr>
        <w:t>6) оценка эффективности предоставления налоговых и иных льгот и преимуществ, бюджетных кредитов за счет средств бюджета Большешуструйского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Большешуструйского сельского поселения и имущества, находящегося в муниципальной собственности;</w:t>
      </w:r>
      <w:proofErr w:type="gramEnd"/>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8) анализ бюджетного процесса в Большешуструйском сельском поселении и подготовка предложений, направленных на его совершенствование;</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9) подготовка информации о ходе исполнения бюджета Большешуструйского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Большешуструйского сельского поселения и Главе Большешуструйского сельского поселения;</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10) участие в пределах полномочий в мероприятиях, направленных на противодействие коррупции;</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41. Избирательная комиссия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74"/>
        </w:numPr>
        <w:tabs>
          <w:tab w:val="left" w:pos="1134"/>
        </w:tabs>
        <w:ind w:firstLine="709"/>
        <w:jc w:val="both"/>
        <w:rPr>
          <w:sz w:val="26"/>
        </w:rPr>
      </w:pPr>
      <w:r>
        <w:rPr>
          <w:sz w:val="26"/>
        </w:rPr>
        <w:t>Избирательная комиссия Большешуструйского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Большешуструйского сельского поселения, выборного должностного лица местного самоуправления Большешуструйского сельского поселения, голосования по вопросам изменения границ Большешуструйского сельского поселения, преобразования Большешуструйского сельского поселения.</w:t>
      </w:r>
    </w:p>
    <w:p w:rsidR="00B460CE" w:rsidRDefault="00B460CE" w:rsidP="00B460CE">
      <w:pPr>
        <w:numPr>
          <w:ilvl w:val="0"/>
          <w:numId w:val="74"/>
        </w:numPr>
        <w:tabs>
          <w:tab w:val="left" w:pos="1134"/>
        </w:tabs>
        <w:ind w:firstLine="709"/>
        <w:jc w:val="both"/>
        <w:rPr>
          <w:sz w:val="26"/>
        </w:rPr>
      </w:pPr>
      <w:r>
        <w:rPr>
          <w:sz w:val="26"/>
        </w:rPr>
        <w:t>Избирательная комиссия Большешуструйского сельского поселения является муниципальным органом, который не входит в структуру органов местного самоуправления Большешуструйского сельского поселения.</w:t>
      </w:r>
    </w:p>
    <w:p w:rsidR="00B460CE" w:rsidRDefault="00B460CE" w:rsidP="00B460CE">
      <w:pPr>
        <w:numPr>
          <w:ilvl w:val="0"/>
          <w:numId w:val="74"/>
        </w:numPr>
        <w:tabs>
          <w:tab w:val="left" w:pos="1134"/>
        </w:tabs>
        <w:ind w:firstLine="709"/>
        <w:jc w:val="both"/>
        <w:rPr>
          <w:sz w:val="26"/>
        </w:rPr>
      </w:pPr>
      <w:r>
        <w:rPr>
          <w:sz w:val="26"/>
        </w:rPr>
        <w:t>Срок полномочий избирательной комиссии Большешуструйского сельского поселения составляет 5 лет.</w:t>
      </w:r>
    </w:p>
    <w:p w:rsidR="00B460CE" w:rsidRDefault="00B460CE" w:rsidP="00B460CE">
      <w:pPr>
        <w:numPr>
          <w:ilvl w:val="0"/>
          <w:numId w:val="74"/>
        </w:numPr>
        <w:tabs>
          <w:tab w:val="left" w:pos="1134"/>
        </w:tabs>
        <w:ind w:firstLine="709"/>
        <w:jc w:val="both"/>
        <w:rPr>
          <w:sz w:val="26"/>
        </w:rPr>
      </w:pPr>
      <w:r>
        <w:rPr>
          <w:sz w:val="26"/>
        </w:rPr>
        <w:t>Избирательная комиссия Большешуструйского сельского поселения формируется в количестве шести членов с правом решающего голоса.</w:t>
      </w:r>
    </w:p>
    <w:p w:rsidR="00B460CE" w:rsidRDefault="00B460CE" w:rsidP="00B460CE">
      <w:pPr>
        <w:numPr>
          <w:ilvl w:val="0"/>
          <w:numId w:val="74"/>
        </w:numPr>
        <w:tabs>
          <w:tab w:val="left" w:pos="1134"/>
        </w:tabs>
        <w:ind w:firstLine="709"/>
        <w:jc w:val="both"/>
        <w:rPr>
          <w:sz w:val="26"/>
        </w:rPr>
      </w:pPr>
      <w:proofErr w:type="gramStart"/>
      <w:r>
        <w:rPr>
          <w:sz w:val="26"/>
        </w:rPr>
        <w:t>Формирование избирательной комиссии муниципального образования осуществляется Советом депутатов Большешуструйского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Большешуструйского сельского поселения</w:t>
      </w:r>
      <w:proofErr w:type="gramEnd"/>
      <w:r>
        <w:rPr>
          <w:sz w:val="26"/>
        </w:rPr>
        <w:t xml:space="preserve"> предыдущего состава, Центральной избирательной комиссии Республики Мордовия, избирательной комиссии Атюрьевского муниципального района, территориальной избирательной комиссии.</w:t>
      </w:r>
    </w:p>
    <w:p w:rsidR="00B460CE" w:rsidRDefault="00B460CE" w:rsidP="00B460CE">
      <w:pPr>
        <w:numPr>
          <w:ilvl w:val="0"/>
          <w:numId w:val="74"/>
        </w:numPr>
        <w:tabs>
          <w:tab w:val="left" w:pos="1134"/>
        </w:tabs>
        <w:ind w:firstLine="709"/>
        <w:jc w:val="both"/>
        <w:rPr>
          <w:sz w:val="26"/>
        </w:rPr>
      </w:pPr>
      <w:r>
        <w:rPr>
          <w:sz w:val="26"/>
        </w:rPr>
        <w:t>Совет депутатов Большешуструйского сельского поселения обязан назначить половину от общего числа членов избирательной комиссии Большешуструйского сельского поселения на основе поступивших предложений:</w:t>
      </w:r>
    </w:p>
    <w:p w:rsidR="00B460CE" w:rsidRDefault="00B460CE" w:rsidP="00B460CE">
      <w:pPr>
        <w:tabs>
          <w:tab w:val="left" w:pos="1134"/>
        </w:tabs>
        <w:ind w:firstLine="709"/>
        <w:jc w:val="both"/>
        <w:rPr>
          <w:color w:val="000000"/>
          <w:sz w:val="26"/>
        </w:rPr>
      </w:pPr>
      <w:r>
        <w:rPr>
          <w:color w:val="000000"/>
          <w:sz w:val="26"/>
        </w:rPr>
        <w:lastRenderedPageBreak/>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B460CE" w:rsidRDefault="00B460CE" w:rsidP="00B460CE">
      <w:pPr>
        <w:tabs>
          <w:tab w:val="left" w:pos="1134"/>
        </w:tabs>
        <w:ind w:firstLine="709"/>
        <w:jc w:val="both"/>
        <w:rPr>
          <w:color w:val="000000"/>
          <w:sz w:val="26"/>
        </w:rPr>
      </w:pPr>
      <w:r>
        <w:rPr>
          <w:color w:val="000000"/>
          <w:sz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B460CE" w:rsidRDefault="00B460CE" w:rsidP="00B460CE">
      <w:pPr>
        <w:tabs>
          <w:tab w:val="left" w:pos="1134"/>
        </w:tabs>
        <w:ind w:firstLine="709"/>
        <w:jc w:val="both"/>
        <w:rPr>
          <w:color w:val="000000"/>
          <w:sz w:val="26"/>
        </w:rPr>
      </w:pPr>
      <w:r>
        <w:rPr>
          <w:color w:val="000000"/>
          <w:sz w:val="26"/>
        </w:rPr>
        <w:t>3) избирательных объединений, выдвинувших списки кандидатов, допущенные к распределению депутатских мандатов в Совете депутатов Большешуструйского сельского поселения.</w:t>
      </w:r>
    </w:p>
    <w:p w:rsidR="00B460CE" w:rsidRDefault="00B460CE" w:rsidP="00B460CE">
      <w:pPr>
        <w:numPr>
          <w:ilvl w:val="0"/>
          <w:numId w:val="75"/>
        </w:numPr>
        <w:tabs>
          <w:tab w:val="left" w:pos="1134"/>
        </w:tabs>
        <w:ind w:firstLine="709"/>
        <w:jc w:val="both"/>
        <w:rPr>
          <w:sz w:val="26"/>
        </w:rPr>
      </w:pPr>
      <w:r>
        <w:rPr>
          <w:sz w:val="26"/>
        </w:rPr>
        <w:t>Совет депутатов Большешуструйского сельского поселения обязан назначить половину от общего числа членов избирательной комиссии Большешуструйского сельского поселения на основе поступивших предложений избирательной комиссии Атюрьевского муниципального района в следующем порядке:</w:t>
      </w:r>
    </w:p>
    <w:p w:rsidR="00B460CE" w:rsidRDefault="00B460CE" w:rsidP="00B460CE">
      <w:pPr>
        <w:tabs>
          <w:tab w:val="left" w:pos="1134"/>
        </w:tabs>
        <w:ind w:firstLine="709"/>
        <w:jc w:val="both"/>
        <w:rPr>
          <w:color w:val="000000"/>
          <w:sz w:val="26"/>
        </w:rPr>
      </w:pPr>
      <w:r>
        <w:rPr>
          <w:color w:val="000000"/>
          <w:sz w:val="26"/>
        </w:rPr>
        <w:t>1) если полномочия избирательной комиссии Атюрьевского муниципального района не возложены на территориальную комиссию, два члена избирательной комиссии Большешуструйского сельского поселения назначаются на основе предложений избирательной комиссии Атюрьевского муниципального района, остальные члены избирательной комиссии Большешуструйского сельского поселения назначаются на основе предложений территориальной комиссии;</w:t>
      </w:r>
    </w:p>
    <w:p w:rsidR="00B460CE" w:rsidRDefault="00B460CE" w:rsidP="00B460CE">
      <w:pPr>
        <w:tabs>
          <w:tab w:val="left" w:pos="1134"/>
        </w:tabs>
        <w:ind w:firstLine="709"/>
        <w:jc w:val="both"/>
        <w:rPr>
          <w:color w:val="000000"/>
          <w:sz w:val="26"/>
        </w:rPr>
      </w:pPr>
      <w:r>
        <w:rPr>
          <w:color w:val="000000"/>
          <w:sz w:val="26"/>
        </w:rPr>
        <w:t>2) если полномочия избирательной комиссии Атюрьевского муниципального района возложены на территориальную комиссию, члены избирательной комиссии Большешуструйского сельского поселения назначаются на основе предложений территориальной комиссии;</w:t>
      </w:r>
    </w:p>
    <w:p w:rsidR="00B460CE" w:rsidRDefault="00B460CE" w:rsidP="00B460CE">
      <w:pPr>
        <w:tabs>
          <w:tab w:val="left" w:pos="1134"/>
        </w:tabs>
        <w:ind w:firstLine="709"/>
        <w:jc w:val="both"/>
        <w:rPr>
          <w:color w:val="000000"/>
          <w:sz w:val="26"/>
        </w:rPr>
      </w:pPr>
      <w:r>
        <w:rPr>
          <w:color w:val="000000"/>
          <w:sz w:val="26"/>
        </w:rPr>
        <w:t>3) если полномочия территориальной комиссии возложены на избирательную комиссию Атюрьевского муниципального района, члены избирательной комиссии Большешуструйского сельского поселения назначаются на основе предложений избирательной комиссии Атюрьевского муниципального района.</w:t>
      </w:r>
    </w:p>
    <w:p w:rsidR="00B460CE" w:rsidRDefault="00B460CE" w:rsidP="00B460CE">
      <w:pPr>
        <w:numPr>
          <w:ilvl w:val="0"/>
          <w:numId w:val="76"/>
        </w:numPr>
        <w:tabs>
          <w:tab w:val="left" w:pos="1134"/>
        </w:tabs>
        <w:ind w:firstLine="709"/>
        <w:jc w:val="both"/>
        <w:rPr>
          <w:sz w:val="26"/>
        </w:rPr>
      </w:pPr>
      <w:r>
        <w:rPr>
          <w:sz w:val="26"/>
        </w:rPr>
        <w:t>В случае</w:t>
      </w:r>
      <w:proofErr w:type="gramStart"/>
      <w:r>
        <w:rPr>
          <w:sz w:val="26"/>
        </w:rPr>
        <w:t>,</w:t>
      </w:r>
      <w:proofErr w:type="gramEnd"/>
      <w:r>
        <w:rPr>
          <w:sz w:val="26"/>
        </w:rPr>
        <w:t xml:space="preserve">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B460CE" w:rsidRDefault="00B460CE" w:rsidP="00B460CE">
      <w:pPr>
        <w:numPr>
          <w:ilvl w:val="0"/>
          <w:numId w:val="76"/>
        </w:numPr>
        <w:tabs>
          <w:tab w:val="left" w:pos="1134"/>
        </w:tabs>
        <w:ind w:firstLine="709"/>
        <w:jc w:val="both"/>
        <w:rPr>
          <w:sz w:val="26"/>
        </w:rPr>
      </w:pPr>
      <w:r>
        <w:rPr>
          <w:sz w:val="26"/>
        </w:rPr>
        <w:t>Избирательная комиссия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1) осуществляет на территории Большешуструйского сельского поселения </w:t>
      </w:r>
      <w:proofErr w:type="gramStart"/>
      <w:r>
        <w:rPr>
          <w:color w:val="000000"/>
          <w:sz w:val="26"/>
        </w:rPr>
        <w:t>контроль за</w:t>
      </w:r>
      <w:proofErr w:type="gramEnd"/>
      <w:r>
        <w:rPr>
          <w:color w:val="000000"/>
          <w:sz w:val="26"/>
        </w:rPr>
        <w:t xml:space="preserve"> соблюдением избирательных прав и права на участие в референдуме граждан Российской Федерации;</w:t>
      </w:r>
    </w:p>
    <w:p w:rsidR="00B460CE" w:rsidRDefault="00B460CE" w:rsidP="00B460CE">
      <w:pPr>
        <w:tabs>
          <w:tab w:val="left" w:pos="1134"/>
        </w:tabs>
        <w:ind w:firstLine="709"/>
        <w:jc w:val="both"/>
        <w:rPr>
          <w:color w:val="000000"/>
          <w:sz w:val="26"/>
        </w:rPr>
      </w:pPr>
      <w:r>
        <w:rPr>
          <w:color w:val="000000"/>
          <w:sz w:val="26"/>
        </w:rPr>
        <w:t>2) обеспечивает на территории Большешуструйского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B460CE" w:rsidRDefault="00B460CE" w:rsidP="00B460CE">
      <w:pPr>
        <w:tabs>
          <w:tab w:val="left" w:pos="1134"/>
        </w:tabs>
        <w:ind w:firstLine="709"/>
        <w:jc w:val="both"/>
        <w:rPr>
          <w:color w:val="000000"/>
          <w:sz w:val="26"/>
        </w:rPr>
      </w:pPr>
      <w:proofErr w:type="gramStart"/>
      <w:r>
        <w:rPr>
          <w:color w:val="000000"/>
          <w:sz w:val="26"/>
        </w:rPr>
        <w:t xml:space="preserve">3) осуществляет на территории Большешуструйского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w:t>
      </w:r>
      <w:r>
        <w:rPr>
          <w:color w:val="000000"/>
          <w:sz w:val="26"/>
        </w:rPr>
        <w:lastRenderedPageBreak/>
        <w:t>референдума и иными группами участников референдума для проведения агитации по вопросам референдума;</w:t>
      </w:r>
      <w:proofErr w:type="gramEnd"/>
    </w:p>
    <w:p w:rsidR="00B460CE" w:rsidRDefault="00B460CE" w:rsidP="00B460CE">
      <w:pPr>
        <w:tabs>
          <w:tab w:val="left" w:pos="1134"/>
        </w:tabs>
        <w:ind w:firstLine="709"/>
        <w:jc w:val="both"/>
        <w:rPr>
          <w:color w:val="000000"/>
          <w:sz w:val="26"/>
        </w:rPr>
      </w:pPr>
      <w:r>
        <w:rPr>
          <w:color w:val="000000"/>
          <w:sz w:val="26"/>
        </w:rPr>
        <w:t>4) осуществляет на территории Большешуструйского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B460CE" w:rsidRDefault="00B460CE" w:rsidP="00B460CE">
      <w:pPr>
        <w:tabs>
          <w:tab w:val="left" w:pos="1134"/>
        </w:tabs>
        <w:ind w:firstLine="709"/>
        <w:jc w:val="both"/>
        <w:rPr>
          <w:color w:val="000000"/>
          <w:sz w:val="26"/>
        </w:rPr>
      </w:pPr>
      <w:r>
        <w:rPr>
          <w:color w:val="000000"/>
          <w:sz w:val="26"/>
        </w:rPr>
        <w:t xml:space="preserve">5) осуществляет на территории Большешуструйского сельского поселения меры по обеспечению при проведении выборов в органы местного самоуправления, местного референдума </w:t>
      </w:r>
      <w:proofErr w:type="gramStart"/>
      <w:r>
        <w:rPr>
          <w:color w:val="000000"/>
          <w:sz w:val="26"/>
        </w:rPr>
        <w:t>соблюдения единого порядка опубликования итогов голосования</w:t>
      </w:r>
      <w:proofErr w:type="gramEnd"/>
      <w:r>
        <w:rPr>
          <w:color w:val="000000"/>
          <w:sz w:val="26"/>
        </w:rPr>
        <w:t xml:space="preserve"> и результатов выборов, референдумов;</w:t>
      </w:r>
    </w:p>
    <w:p w:rsidR="00B460CE" w:rsidRDefault="00B460CE" w:rsidP="00B460CE">
      <w:pPr>
        <w:tabs>
          <w:tab w:val="left" w:pos="1134"/>
        </w:tabs>
        <w:ind w:firstLine="709"/>
        <w:jc w:val="both"/>
        <w:rPr>
          <w:color w:val="000000"/>
          <w:sz w:val="26"/>
        </w:rPr>
      </w:pPr>
      <w:proofErr w:type="gramStart"/>
      <w:r>
        <w:rPr>
          <w:color w:val="000000"/>
          <w:sz w:val="26"/>
        </w:rPr>
        <w:t>6) осуществляет на территории Большешуструйского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Большешуструйского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B460CE" w:rsidRDefault="00B460CE" w:rsidP="00B460CE">
      <w:pPr>
        <w:tabs>
          <w:tab w:val="left" w:pos="1134"/>
        </w:tabs>
        <w:ind w:firstLine="709"/>
        <w:jc w:val="both"/>
        <w:rPr>
          <w:color w:val="000000"/>
          <w:sz w:val="26"/>
        </w:rPr>
      </w:pPr>
      <w:r>
        <w:rPr>
          <w:color w:val="000000"/>
          <w:sz w:val="26"/>
        </w:rPr>
        <w:t>7) оказывает правовую, методическую, организационно-техническую помощь нижестоящим комиссиям;</w:t>
      </w:r>
    </w:p>
    <w:p w:rsidR="00B460CE" w:rsidRDefault="00B460CE" w:rsidP="00B460CE">
      <w:pPr>
        <w:tabs>
          <w:tab w:val="left" w:pos="1134"/>
        </w:tabs>
        <w:ind w:firstLine="709"/>
        <w:jc w:val="both"/>
        <w:rPr>
          <w:color w:val="000000"/>
          <w:sz w:val="26"/>
        </w:rPr>
      </w:pPr>
      <w:r>
        <w:rPr>
          <w:color w:val="000000"/>
          <w:sz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B460CE" w:rsidRDefault="00B460CE" w:rsidP="00B460CE">
      <w:pPr>
        <w:tabs>
          <w:tab w:val="left" w:pos="1134"/>
        </w:tabs>
        <w:ind w:firstLine="709"/>
        <w:jc w:val="both"/>
        <w:rPr>
          <w:color w:val="000000"/>
          <w:sz w:val="26"/>
        </w:rPr>
      </w:pPr>
      <w:r>
        <w:rPr>
          <w:color w:val="000000"/>
          <w:sz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B460CE" w:rsidRDefault="00B460CE" w:rsidP="00B460CE">
      <w:pPr>
        <w:tabs>
          <w:tab w:val="left" w:pos="1134"/>
        </w:tabs>
        <w:ind w:firstLine="709"/>
        <w:jc w:val="both"/>
        <w:rPr>
          <w:color w:val="000000"/>
          <w:sz w:val="26"/>
        </w:rPr>
      </w:pPr>
      <w:r>
        <w:rPr>
          <w:color w:val="000000"/>
          <w:sz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B460CE" w:rsidRDefault="00B460CE" w:rsidP="00B460CE">
      <w:pPr>
        <w:tabs>
          <w:tab w:val="left" w:pos="1134"/>
        </w:tabs>
        <w:ind w:firstLine="709"/>
        <w:jc w:val="both"/>
        <w:rPr>
          <w:b/>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ГЛАВА 8. Муниципальная служба</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42. Муниципальная служба</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77"/>
        </w:numPr>
        <w:tabs>
          <w:tab w:val="left" w:pos="1134"/>
        </w:tabs>
        <w:ind w:firstLine="709"/>
        <w:jc w:val="both"/>
        <w:rPr>
          <w:sz w:val="26"/>
        </w:rPr>
      </w:pPr>
      <w:r>
        <w:rPr>
          <w:sz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B460CE" w:rsidRDefault="00B460CE" w:rsidP="00B460CE">
      <w:pPr>
        <w:numPr>
          <w:ilvl w:val="0"/>
          <w:numId w:val="77"/>
        </w:numPr>
        <w:tabs>
          <w:tab w:val="left" w:pos="1134"/>
        </w:tabs>
        <w:ind w:firstLine="709"/>
        <w:jc w:val="both"/>
        <w:rPr>
          <w:sz w:val="26"/>
        </w:rPr>
      </w:pPr>
      <w:proofErr w:type="gramStart"/>
      <w:r>
        <w:rPr>
          <w:sz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sz w:val="26"/>
          <w:shd w:val="clear" w:color="auto" w:fill="FFFFFF"/>
        </w:rPr>
        <w:t xml:space="preserve">Федеральным законом от 2 марта 2007 года </w:t>
      </w:r>
      <w:r>
        <w:rPr>
          <w:sz w:val="26"/>
        </w:rPr>
        <w:t>№ 25-ФЗ</w:t>
      </w:r>
      <w:r>
        <w:rPr>
          <w:sz w:val="26"/>
          <w:shd w:val="clear" w:color="auto" w:fill="FFFFFF"/>
        </w:rPr>
        <w:t xml:space="preserve"> «О муниципальной службе в Российской Федерации»</w:t>
      </w:r>
      <w:r>
        <w:rPr>
          <w:sz w:val="26"/>
        </w:rPr>
        <w:t>, а также принимаемыми в соответствии с ним законами Республики Мордовия, настоящим Уставом и иными муниципальными правовыми актами.</w:t>
      </w:r>
      <w:proofErr w:type="gramEnd"/>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43. Основные принципы муниципальной службы</w:t>
      </w:r>
    </w:p>
    <w:p w:rsidR="00B460CE" w:rsidRDefault="00B460CE" w:rsidP="00B460CE">
      <w:pPr>
        <w:tabs>
          <w:tab w:val="left" w:pos="1134"/>
        </w:tabs>
        <w:ind w:firstLine="709"/>
        <w:jc w:val="both"/>
        <w:rPr>
          <w:color w:val="000000"/>
          <w:sz w:val="26"/>
        </w:rPr>
      </w:pPr>
      <w:r>
        <w:rPr>
          <w:color w:val="000000"/>
          <w:sz w:val="26"/>
        </w:rPr>
        <w:lastRenderedPageBreak/>
        <w:t> </w:t>
      </w:r>
    </w:p>
    <w:p w:rsidR="00B460CE" w:rsidRDefault="00B460CE" w:rsidP="00B460CE">
      <w:pPr>
        <w:tabs>
          <w:tab w:val="left" w:pos="1134"/>
        </w:tabs>
        <w:ind w:firstLine="709"/>
        <w:jc w:val="both"/>
        <w:rPr>
          <w:color w:val="000000"/>
          <w:sz w:val="26"/>
        </w:rPr>
      </w:pPr>
      <w:r>
        <w:rPr>
          <w:color w:val="000000"/>
          <w:sz w:val="26"/>
        </w:rPr>
        <w:t>Муниципальная служба основывается на принципах:</w:t>
      </w:r>
    </w:p>
    <w:p w:rsidR="00B460CE" w:rsidRDefault="00B460CE" w:rsidP="00B460CE">
      <w:pPr>
        <w:tabs>
          <w:tab w:val="left" w:pos="1134"/>
        </w:tabs>
        <w:ind w:firstLine="709"/>
        <w:jc w:val="both"/>
        <w:rPr>
          <w:color w:val="000000"/>
          <w:sz w:val="26"/>
        </w:rPr>
      </w:pPr>
      <w:r>
        <w:rPr>
          <w:color w:val="000000"/>
          <w:sz w:val="26"/>
        </w:rPr>
        <w:t>1) приоритета прав и свобод человека и гражданина;</w:t>
      </w:r>
    </w:p>
    <w:p w:rsidR="00B460CE" w:rsidRDefault="00B460CE" w:rsidP="00B460CE">
      <w:pPr>
        <w:tabs>
          <w:tab w:val="left" w:pos="1134"/>
        </w:tabs>
        <w:ind w:firstLine="709"/>
        <w:jc w:val="both"/>
        <w:rPr>
          <w:color w:val="000000"/>
          <w:sz w:val="26"/>
        </w:rPr>
      </w:pPr>
      <w:proofErr w:type="gramStart"/>
      <w:r>
        <w:rPr>
          <w:color w:val="000000"/>
          <w:sz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B460CE" w:rsidRDefault="00B460CE" w:rsidP="00B460CE">
      <w:pPr>
        <w:tabs>
          <w:tab w:val="left" w:pos="1134"/>
        </w:tabs>
        <w:ind w:firstLine="709"/>
        <w:jc w:val="both"/>
        <w:rPr>
          <w:color w:val="000000"/>
          <w:sz w:val="26"/>
        </w:rPr>
      </w:pPr>
      <w:r>
        <w:rPr>
          <w:color w:val="000000"/>
          <w:sz w:val="26"/>
        </w:rPr>
        <w:t>3) профессионализма и компетентности муниципальных служащих;</w:t>
      </w:r>
    </w:p>
    <w:p w:rsidR="00B460CE" w:rsidRDefault="00B460CE" w:rsidP="00B460CE">
      <w:pPr>
        <w:tabs>
          <w:tab w:val="left" w:pos="1134"/>
        </w:tabs>
        <w:ind w:firstLine="709"/>
        <w:jc w:val="both"/>
        <w:rPr>
          <w:color w:val="000000"/>
          <w:sz w:val="26"/>
        </w:rPr>
      </w:pPr>
      <w:r>
        <w:rPr>
          <w:color w:val="000000"/>
          <w:sz w:val="26"/>
        </w:rPr>
        <w:t>4) стабильности муниципальной службы;</w:t>
      </w:r>
    </w:p>
    <w:p w:rsidR="00B460CE" w:rsidRDefault="00B460CE" w:rsidP="00B460CE">
      <w:pPr>
        <w:tabs>
          <w:tab w:val="left" w:pos="1134"/>
        </w:tabs>
        <w:ind w:firstLine="709"/>
        <w:jc w:val="both"/>
        <w:rPr>
          <w:color w:val="000000"/>
          <w:sz w:val="26"/>
        </w:rPr>
      </w:pPr>
      <w:r>
        <w:rPr>
          <w:color w:val="000000"/>
          <w:sz w:val="26"/>
        </w:rPr>
        <w:t>5) доступности информации о деятельности муниципальных служащих;</w:t>
      </w:r>
    </w:p>
    <w:p w:rsidR="00B460CE" w:rsidRDefault="00B460CE" w:rsidP="00B460CE">
      <w:pPr>
        <w:tabs>
          <w:tab w:val="left" w:pos="1134"/>
        </w:tabs>
        <w:ind w:firstLine="709"/>
        <w:jc w:val="both"/>
        <w:rPr>
          <w:color w:val="000000"/>
          <w:sz w:val="26"/>
        </w:rPr>
      </w:pPr>
      <w:r>
        <w:rPr>
          <w:color w:val="000000"/>
          <w:sz w:val="26"/>
        </w:rPr>
        <w:t>6) взаимодействия с общественными объединениями и гражданами;</w:t>
      </w:r>
    </w:p>
    <w:p w:rsidR="00B460CE" w:rsidRDefault="00B460CE" w:rsidP="00B460CE">
      <w:pPr>
        <w:tabs>
          <w:tab w:val="left" w:pos="1134"/>
        </w:tabs>
        <w:ind w:firstLine="709"/>
        <w:jc w:val="both"/>
        <w:rPr>
          <w:color w:val="000000"/>
          <w:sz w:val="26"/>
        </w:rPr>
      </w:pPr>
      <w:r>
        <w:rPr>
          <w:color w:val="000000"/>
          <w:sz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B460CE" w:rsidRDefault="00B460CE" w:rsidP="00B460CE">
      <w:pPr>
        <w:tabs>
          <w:tab w:val="left" w:pos="1134"/>
        </w:tabs>
        <w:ind w:firstLine="709"/>
        <w:jc w:val="both"/>
        <w:rPr>
          <w:color w:val="000000"/>
          <w:sz w:val="26"/>
        </w:rPr>
      </w:pPr>
      <w:r>
        <w:rPr>
          <w:color w:val="000000"/>
          <w:sz w:val="26"/>
        </w:rPr>
        <w:t>8) правовой и социальной защищенности муниципальных служащих;</w:t>
      </w:r>
    </w:p>
    <w:p w:rsidR="00B460CE" w:rsidRDefault="00B460CE" w:rsidP="00B460CE">
      <w:pPr>
        <w:tabs>
          <w:tab w:val="left" w:pos="1134"/>
        </w:tabs>
        <w:ind w:firstLine="709"/>
        <w:jc w:val="both"/>
        <w:rPr>
          <w:color w:val="000000"/>
          <w:sz w:val="26"/>
        </w:rPr>
      </w:pPr>
      <w:r>
        <w:rPr>
          <w:color w:val="000000"/>
          <w:sz w:val="26"/>
        </w:rPr>
        <w:t>9) ответственности муниципальных служащих за неисполнение или ненадлежащее исполнение своих должностных обязанностей;</w:t>
      </w:r>
    </w:p>
    <w:p w:rsidR="00B460CE" w:rsidRDefault="00B460CE" w:rsidP="00B460CE">
      <w:pPr>
        <w:tabs>
          <w:tab w:val="left" w:pos="1134"/>
        </w:tabs>
        <w:ind w:firstLine="709"/>
        <w:jc w:val="both"/>
        <w:rPr>
          <w:color w:val="000000"/>
          <w:sz w:val="26"/>
        </w:rPr>
      </w:pPr>
      <w:r>
        <w:rPr>
          <w:color w:val="000000"/>
          <w:sz w:val="26"/>
        </w:rPr>
        <w:t>10) внепартийности муниципальной службы.</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44. Финансирование муниципальной службы</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color w:val="000000"/>
          <w:sz w:val="26"/>
        </w:rPr>
        <w:t>Финансирование муниципальной службы в Большешуструйском сельском поселении осуществляется за счет средств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45. Муниципальный служащий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78"/>
        </w:numPr>
        <w:tabs>
          <w:tab w:val="left" w:pos="1134"/>
        </w:tabs>
        <w:ind w:firstLine="709"/>
        <w:jc w:val="both"/>
        <w:rPr>
          <w:sz w:val="26"/>
        </w:rPr>
      </w:pPr>
      <w:r>
        <w:rPr>
          <w:sz w:val="26"/>
        </w:rPr>
        <w:t>Муниципальным служащим Большешуструйского сельского поселения является гражданин, исполняющий в порядке, определенном муниципальными правовыми актами Большешуструйского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Большешуструйского сельского поселения.</w:t>
      </w:r>
    </w:p>
    <w:p w:rsidR="00B460CE" w:rsidRDefault="00B460CE" w:rsidP="00B460CE">
      <w:pPr>
        <w:numPr>
          <w:ilvl w:val="0"/>
          <w:numId w:val="78"/>
        </w:numPr>
        <w:tabs>
          <w:tab w:val="left" w:pos="1134"/>
        </w:tabs>
        <w:ind w:firstLine="709"/>
        <w:jc w:val="both"/>
        <w:rPr>
          <w:sz w:val="26"/>
        </w:rPr>
      </w:pPr>
      <w:r>
        <w:rPr>
          <w:sz w:val="26"/>
        </w:rPr>
        <w:t>Лица, исполняющие обязанности по техническому обеспечению деятельности органов местного самоуправления Большешуструйского сельского поселения, избирательной комиссии Большешуструйского сельского поселения, не замещают должности муниципальной службы и не являются муниципальными служащими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46. Должность муниципальной службы</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79"/>
        </w:numPr>
        <w:tabs>
          <w:tab w:val="left" w:pos="1134"/>
        </w:tabs>
        <w:ind w:firstLine="709"/>
        <w:jc w:val="both"/>
        <w:rPr>
          <w:sz w:val="26"/>
        </w:rPr>
      </w:pPr>
      <w:proofErr w:type="gramStart"/>
      <w:r>
        <w:rPr>
          <w:sz w:val="26"/>
        </w:rPr>
        <w:t xml:space="preserve">Должность муниципальной службы - должность в органе местного самоуправления Большешуструйского сельского поселения, аппарате избирательной комиссии Большешуструйского сельского поселения, которые </w:t>
      </w:r>
      <w:r>
        <w:rPr>
          <w:sz w:val="26"/>
        </w:rPr>
        <w:lastRenderedPageBreak/>
        <w:t>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Большешуструйского сельского поселения, избирательной комиссии Большешуструйского сельского поселения или лица, замещающего муниципальную должность.</w:t>
      </w:r>
      <w:proofErr w:type="gramEnd"/>
    </w:p>
    <w:p w:rsidR="00B460CE" w:rsidRDefault="00B460CE" w:rsidP="00B460CE">
      <w:pPr>
        <w:tabs>
          <w:tab w:val="left" w:pos="1134"/>
        </w:tabs>
        <w:ind w:firstLine="709"/>
        <w:jc w:val="both"/>
        <w:rPr>
          <w:sz w:val="26"/>
        </w:rPr>
      </w:pPr>
      <w:r>
        <w:rPr>
          <w:sz w:val="26"/>
        </w:rPr>
        <w:t>Должности муниципальной службы устанавливаются муниципальными правовыми актами Большешуструйского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B460CE" w:rsidRDefault="00B460CE" w:rsidP="00B460CE">
      <w:pPr>
        <w:numPr>
          <w:ilvl w:val="0"/>
          <w:numId w:val="80"/>
        </w:numPr>
        <w:tabs>
          <w:tab w:val="left" w:pos="1134"/>
        </w:tabs>
        <w:ind w:firstLine="709"/>
        <w:jc w:val="both"/>
        <w:rPr>
          <w:sz w:val="26"/>
        </w:rPr>
      </w:pPr>
      <w:r>
        <w:rPr>
          <w:sz w:val="26"/>
        </w:rPr>
        <w:t>При составлении и утверждении штатного расписания органа местного самоуправления Большешуструйского сельского поселения, аппарата избирательной комиссии Большешуструйского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47. Права и обязанности муниципального служащего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81"/>
        </w:numPr>
        <w:tabs>
          <w:tab w:val="left" w:pos="1134"/>
        </w:tabs>
        <w:ind w:firstLine="709"/>
        <w:jc w:val="both"/>
        <w:rPr>
          <w:sz w:val="26"/>
        </w:rPr>
      </w:pPr>
      <w:r>
        <w:rPr>
          <w:sz w:val="26"/>
        </w:rPr>
        <w:t xml:space="preserve">Муниципальный служащий Большешуструйского сельского поселения имеет право </w:t>
      </w:r>
      <w:proofErr w:type="gramStart"/>
      <w:r>
        <w:rPr>
          <w:sz w:val="26"/>
        </w:rPr>
        <w:t>на</w:t>
      </w:r>
      <w:proofErr w:type="gramEnd"/>
      <w:r>
        <w:rPr>
          <w:sz w:val="26"/>
        </w:rPr>
        <w:t>:</w:t>
      </w:r>
    </w:p>
    <w:p w:rsidR="00B460CE" w:rsidRDefault="00B460CE" w:rsidP="00B460CE">
      <w:pPr>
        <w:tabs>
          <w:tab w:val="left" w:pos="1134"/>
        </w:tabs>
        <w:ind w:firstLine="709"/>
        <w:jc w:val="both"/>
        <w:rPr>
          <w:color w:val="000000"/>
          <w:sz w:val="26"/>
        </w:rPr>
      </w:pPr>
      <w:r>
        <w:rPr>
          <w:color w:val="000000"/>
          <w:sz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B460CE" w:rsidRDefault="00B460CE" w:rsidP="00B460CE">
      <w:pPr>
        <w:tabs>
          <w:tab w:val="left" w:pos="1134"/>
        </w:tabs>
        <w:ind w:firstLine="709"/>
        <w:jc w:val="both"/>
        <w:rPr>
          <w:color w:val="000000"/>
          <w:sz w:val="26"/>
        </w:rPr>
      </w:pPr>
      <w:r>
        <w:rPr>
          <w:color w:val="000000"/>
          <w:sz w:val="26"/>
        </w:rPr>
        <w:t>2) обеспечение организационно-технических условий, необходимых для исполнения должностных обязанностей;</w:t>
      </w:r>
    </w:p>
    <w:p w:rsidR="00B460CE" w:rsidRDefault="00B460CE" w:rsidP="00B460CE">
      <w:pPr>
        <w:tabs>
          <w:tab w:val="left" w:pos="1134"/>
        </w:tabs>
        <w:ind w:firstLine="709"/>
        <w:jc w:val="both"/>
        <w:rPr>
          <w:color w:val="000000"/>
          <w:sz w:val="26"/>
        </w:rPr>
      </w:pPr>
      <w:r>
        <w:rPr>
          <w:color w:val="000000"/>
          <w:sz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B460CE" w:rsidRDefault="00B460CE" w:rsidP="00B460CE">
      <w:pPr>
        <w:tabs>
          <w:tab w:val="left" w:pos="1134"/>
        </w:tabs>
        <w:ind w:firstLine="709"/>
        <w:jc w:val="both"/>
        <w:rPr>
          <w:color w:val="000000"/>
          <w:sz w:val="26"/>
        </w:rPr>
      </w:pPr>
      <w:r>
        <w:rPr>
          <w:color w:val="000000"/>
          <w:sz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460CE" w:rsidRDefault="00B460CE" w:rsidP="00B460CE">
      <w:pPr>
        <w:tabs>
          <w:tab w:val="left" w:pos="1134"/>
        </w:tabs>
        <w:ind w:firstLine="709"/>
        <w:jc w:val="both"/>
        <w:rPr>
          <w:color w:val="000000"/>
          <w:sz w:val="26"/>
        </w:rPr>
      </w:pPr>
      <w:r>
        <w:rPr>
          <w:color w:val="000000"/>
          <w:sz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Большешуструйского сельского поселения, избирательной комиссии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6) участие по своей инициативе в конкурсе на замещение вакантной должности муниципальной службы;</w:t>
      </w:r>
    </w:p>
    <w:p w:rsidR="00B460CE" w:rsidRDefault="00B460CE" w:rsidP="00B460CE">
      <w:pPr>
        <w:tabs>
          <w:tab w:val="left" w:pos="1134"/>
        </w:tabs>
        <w:ind w:firstLine="709"/>
        <w:jc w:val="both"/>
        <w:rPr>
          <w:color w:val="000000"/>
          <w:sz w:val="26"/>
        </w:rPr>
      </w:pPr>
      <w:r>
        <w:rPr>
          <w:color w:val="000000"/>
          <w:sz w:val="26"/>
        </w:rPr>
        <w:t>7) получение дополнительного профессионального образования в соответствии с муниципальным правовым актом за счет средств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8) защиту своих персональных данных;</w:t>
      </w:r>
    </w:p>
    <w:p w:rsidR="00B460CE" w:rsidRDefault="00B460CE" w:rsidP="00B460CE">
      <w:pPr>
        <w:tabs>
          <w:tab w:val="left" w:pos="1134"/>
        </w:tabs>
        <w:ind w:firstLine="709"/>
        <w:jc w:val="both"/>
        <w:rPr>
          <w:color w:val="000000"/>
          <w:sz w:val="26"/>
        </w:rPr>
      </w:pPr>
      <w:r>
        <w:rPr>
          <w:color w:val="000000"/>
          <w:sz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B460CE" w:rsidRDefault="00B460CE" w:rsidP="00B460CE">
      <w:pPr>
        <w:tabs>
          <w:tab w:val="left" w:pos="1134"/>
        </w:tabs>
        <w:ind w:firstLine="709"/>
        <w:jc w:val="both"/>
        <w:rPr>
          <w:color w:val="000000"/>
          <w:sz w:val="26"/>
        </w:rPr>
      </w:pPr>
      <w:r>
        <w:rPr>
          <w:color w:val="000000"/>
          <w:sz w:val="26"/>
        </w:rPr>
        <w:lastRenderedPageBreak/>
        <w:t>10) объединение, включая право создавать профессиональные союзы, для защиты своих прав, социально-экономических и профессиональных интересов;</w:t>
      </w:r>
    </w:p>
    <w:p w:rsidR="00B460CE" w:rsidRDefault="00B460CE" w:rsidP="00B460CE">
      <w:pPr>
        <w:tabs>
          <w:tab w:val="left" w:pos="1134"/>
        </w:tabs>
        <w:ind w:firstLine="709"/>
        <w:jc w:val="both"/>
        <w:rPr>
          <w:color w:val="000000"/>
          <w:sz w:val="26"/>
        </w:rPr>
      </w:pPr>
      <w:r>
        <w:rPr>
          <w:color w:val="000000"/>
          <w:sz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B460CE" w:rsidRDefault="00B460CE" w:rsidP="00B460CE">
      <w:pPr>
        <w:tabs>
          <w:tab w:val="left" w:pos="1134"/>
        </w:tabs>
        <w:ind w:firstLine="709"/>
        <w:jc w:val="both"/>
        <w:rPr>
          <w:color w:val="000000"/>
          <w:sz w:val="26"/>
        </w:rPr>
      </w:pPr>
      <w:r>
        <w:rPr>
          <w:color w:val="000000"/>
          <w:sz w:val="26"/>
        </w:rPr>
        <w:t>12) пенсионное обеспечение в соответствии с законодательством Российской Федерации.</w:t>
      </w:r>
    </w:p>
    <w:p w:rsidR="00B460CE" w:rsidRDefault="00B460CE" w:rsidP="00B460CE">
      <w:pPr>
        <w:numPr>
          <w:ilvl w:val="0"/>
          <w:numId w:val="82"/>
        </w:numPr>
        <w:tabs>
          <w:tab w:val="left" w:pos="1134"/>
        </w:tabs>
        <w:ind w:firstLine="709"/>
        <w:jc w:val="both"/>
        <w:rPr>
          <w:sz w:val="26"/>
        </w:rPr>
      </w:pPr>
      <w:r>
        <w:rPr>
          <w:sz w:val="26"/>
        </w:rPr>
        <w:t>Муниципальный служащий Большешуструйского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B460CE" w:rsidRDefault="00B460CE" w:rsidP="00B460CE">
      <w:pPr>
        <w:numPr>
          <w:ilvl w:val="0"/>
          <w:numId w:val="82"/>
        </w:numPr>
        <w:tabs>
          <w:tab w:val="left" w:pos="1134"/>
        </w:tabs>
        <w:ind w:firstLine="709"/>
        <w:jc w:val="both"/>
        <w:rPr>
          <w:sz w:val="26"/>
        </w:rPr>
      </w:pPr>
      <w:r>
        <w:rPr>
          <w:sz w:val="26"/>
        </w:rPr>
        <w:t>Муниципальный служащий Большешуструйского сельского поселения обязан:</w:t>
      </w:r>
    </w:p>
    <w:p w:rsidR="00B460CE" w:rsidRDefault="00B460CE" w:rsidP="00B460CE">
      <w:pPr>
        <w:tabs>
          <w:tab w:val="left" w:pos="1134"/>
        </w:tabs>
        <w:ind w:firstLine="709"/>
        <w:jc w:val="both"/>
        <w:rPr>
          <w:color w:val="000000"/>
          <w:sz w:val="26"/>
        </w:rPr>
      </w:pPr>
      <w:r>
        <w:rPr>
          <w:color w:val="000000"/>
          <w:sz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Большешуструйского сельского поселения и обеспечивать их исполнение;</w:t>
      </w:r>
    </w:p>
    <w:p w:rsidR="00B460CE" w:rsidRDefault="00B460CE" w:rsidP="00B460CE">
      <w:pPr>
        <w:tabs>
          <w:tab w:val="left" w:pos="1134"/>
        </w:tabs>
        <w:ind w:firstLine="709"/>
        <w:jc w:val="both"/>
        <w:rPr>
          <w:color w:val="000000"/>
          <w:sz w:val="26"/>
        </w:rPr>
      </w:pPr>
      <w:r>
        <w:rPr>
          <w:color w:val="000000"/>
          <w:sz w:val="26"/>
        </w:rPr>
        <w:t>2) исполнять должностные обязанности в соответствии с должностной инструкцией;</w:t>
      </w:r>
    </w:p>
    <w:p w:rsidR="00B460CE" w:rsidRDefault="00B460CE" w:rsidP="00B460CE">
      <w:pPr>
        <w:tabs>
          <w:tab w:val="left" w:pos="1134"/>
        </w:tabs>
        <w:ind w:firstLine="709"/>
        <w:jc w:val="both"/>
        <w:rPr>
          <w:color w:val="000000"/>
          <w:sz w:val="26"/>
        </w:rPr>
      </w:pPr>
      <w:r>
        <w:rPr>
          <w:color w:val="000000"/>
          <w:sz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B460CE" w:rsidRDefault="00B460CE" w:rsidP="00B460CE">
      <w:pPr>
        <w:tabs>
          <w:tab w:val="left" w:pos="1134"/>
        </w:tabs>
        <w:ind w:firstLine="709"/>
        <w:jc w:val="both"/>
        <w:rPr>
          <w:color w:val="000000"/>
          <w:sz w:val="26"/>
        </w:rPr>
      </w:pPr>
      <w:r>
        <w:rPr>
          <w:color w:val="000000"/>
          <w:sz w:val="26"/>
        </w:rPr>
        <w:t>4) соблюдать установленные в органе местного самоуправления Большешуструйского сельского поселения, аппарате избирательной комиссии Большешуструйского сельского поселения правила внутреннего трудового распорядка, должностную инструкцию, порядок работы со служебной информацией;</w:t>
      </w:r>
    </w:p>
    <w:p w:rsidR="00B460CE" w:rsidRDefault="00B460CE" w:rsidP="00B460CE">
      <w:pPr>
        <w:tabs>
          <w:tab w:val="left" w:pos="1134"/>
        </w:tabs>
        <w:ind w:firstLine="709"/>
        <w:jc w:val="both"/>
        <w:rPr>
          <w:color w:val="000000"/>
          <w:sz w:val="26"/>
        </w:rPr>
      </w:pPr>
      <w:r>
        <w:rPr>
          <w:color w:val="000000"/>
          <w:sz w:val="26"/>
        </w:rPr>
        <w:t>5) поддерживать уровень квалификации, необходимый для надлежащего исполнения должностных обязанностей;</w:t>
      </w:r>
    </w:p>
    <w:p w:rsidR="00B460CE" w:rsidRDefault="00B460CE" w:rsidP="00B460CE">
      <w:pPr>
        <w:tabs>
          <w:tab w:val="left" w:pos="1134"/>
        </w:tabs>
        <w:ind w:firstLine="709"/>
        <w:jc w:val="both"/>
        <w:rPr>
          <w:color w:val="000000"/>
          <w:sz w:val="26"/>
        </w:rPr>
      </w:pPr>
      <w:r>
        <w:rPr>
          <w:color w:val="000000"/>
          <w:sz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B460CE" w:rsidRDefault="00B460CE" w:rsidP="00B460CE">
      <w:pPr>
        <w:tabs>
          <w:tab w:val="left" w:pos="1134"/>
        </w:tabs>
        <w:ind w:firstLine="709"/>
        <w:jc w:val="both"/>
        <w:rPr>
          <w:color w:val="000000"/>
          <w:sz w:val="26"/>
        </w:rPr>
      </w:pPr>
      <w:r>
        <w:rPr>
          <w:color w:val="000000"/>
          <w:sz w:val="26"/>
        </w:rPr>
        <w:t>7) беречь государственное и муниципальное имущество, в том числе предоставленное ему для исполнения должностных обязанностей;</w:t>
      </w:r>
    </w:p>
    <w:p w:rsidR="00B460CE" w:rsidRDefault="00B460CE" w:rsidP="00B460CE">
      <w:pPr>
        <w:tabs>
          <w:tab w:val="left" w:pos="1134"/>
        </w:tabs>
        <w:ind w:firstLine="709"/>
        <w:jc w:val="both"/>
        <w:rPr>
          <w:color w:val="000000"/>
          <w:sz w:val="26"/>
        </w:rPr>
      </w:pPr>
      <w:r>
        <w:rPr>
          <w:color w:val="000000"/>
          <w:sz w:val="26"/>
        </w:rPr>
        <w:t>8) представлять в установленном порядке предусмотренные законодательством Российской Федерации сведения о себе и членах своей семьи;</w:t>
      </w:r>
    </w:p>
    <w:p w:rsidR="00B460CE" w:rsidRDefault="00B460CE" w:rsidP="00B460CE">
      <w:pPr>
        <w:tabs>
          <w:tab w:val="left" w:pos="1134"/>
        </w:tabs>
        <w:ind w:firstLine="709"/>
        <w:jc w:val="both"/>
        <w:rPr>
          <w:color w:val="000000"/>
          <w:sz w:val="26"/>
        </w:rPr>
      </w:pPr>
      <w:proofErr w:type="gramStart"/>
      <w:r>
        <w:rPr>
          <w:color w:val="000000"/>
          <w:sz w:val="26"/>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Pr>
          <w:color w:val="000000"/>
          <w:sz w:val="26"/>
        </w:rPr>
        <w:lastRenderedPageBreak/>
        <w:t>гражданства Российской Федерации либо гражданства (подданства) иностранного</w:t>
      </w:r>
      <w:proofErr w:type="gramEnd"/>
      <w:r>
        <w:rPr>
          <w:color w:val="000000"/>
          <w:sz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460CE" w:rsidRDefault="00B460CE" w:rsidP="00B460CE">
      <w:pPr>
        <w:tabs>
          <w:tab w:val="left" w:pos="1134"/>
        </w:tabs>
        <w:ind w:firstLine="709"/>
        <w:jc w:val="both"/>
        <w:rPr>
          <w:color w:val="000000"/>
          <w:sz w:val="26"/>
        </w:rPr>
      </w:pPr>
      <w:proofErr w:type="gramStart"/>
      <w:r>
        <w:rPr>
          <w:color w:val="000000"/>
          <w:sz w:val="26"/>
        </w:rPr>
        <w:t>10)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color w:val="000000"/>
          <w:sz w:val="26"/>
        </w:rPr>
        <w:t xml:space="preserve"> иного документа, подтверждающего право на постоянное проживание гражданина на территории иностранного государства;</w:t>
      </w:r>
    </w:p>
    <w:p w:rsidR="00B460CE" w:rsidRDefault="00B460CE" w:rsidP="00B460CE">
      <w:pPr>
        <w:tabs>
          <w:tab w:val="left" w:pos="1134"/>
        </w:tabs>
        <w:ind w:firstLine="709"/>
        <w:jc w:val="both"/>
        <w:rPr>
          <w:color w:val="000000"/>
          <w:sz w:val="26"/>
        </w:rPr>
      </w:pPr>
      <w:r>
        <w:rPr>
          <w:color w:val="000000"/>
          <w:sz w:val="26"/>
        </w:rPr>
        <w:t>11) соблюдать ограничения, выполнять обязательства, не нарушать запреты, которые установлены федеральными законами;</w:t>
      </w:r>
    </w:p>
    <w:p w:rsidR="00B460CE" w:rsidRDefault="00B460CE" w:rsidP="00B460CE">
      <w:pPr>
        <w:tabs>
          <w:tab w:val="left" w:pos="1134"/>
        </w:tabs>
        <w:ind w:firstLine="709"/>
        <w:jc w:val="both"/>
        <w:rPr>
          <w:color w:val="000000"/>
          <w:sz w:val="26"/>
        </w:rPr>
      </w:pPr>
      <w:r>
        <w:rPr>
          <w:color w:val="000000"/>
          <w:sz w:val="26"/>
        </w:rPr>
        <w:t>12)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460CE" w:rsidRDefault="00B460CE" w:rsidP="00B460CE">
      <w:pPr>
        <w:numPr>
          <w:ilvl w:val="0"/>
          <w:numId w:val="83"/>
        </w:numPr>
        <w:tabs>
          <w:tab w:val="left" w:pos="1134"/>
        </w:tabs>
        <w:ind w:firstLine="709"/>
        <w:jc w:val="both"/>
        <w:rPr>
          <w:sz w:val="26"/>
        </w:rPr>
      </w:pPr>
      <w:r>
        <w:rPr>
          <w:sz w:val="26"/>
        </w:rPr>
        <w:t xml:space="preserve">Муниципальный служащий Большешуструйского сельского поселения не вправе исполнять данное ему неправомерное поручение. </w:t>
      </w:r>
      <w:proofErr w:type="gramStart"/>
      <w:r>
        <w:rPr>
          <w:sz w:val="26"/>
        </w:rPr>
        <w:t>При получении от соответствующего руководителя поручения, являющегося, по мнению муниципального служащего Большешуструйского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Большешуструйского сельского поселения, которые могут быть нарушены при</w:t>
      </w:r>
      <w:proofErr w:type="gramEnd"/>
      <w:r>
        <w:rPr>
          <w:sz w:val="26"/>
        </w:rPr>
        <w:t xml:space="preserve"> </w:t>
      </w:r>
      <w:proofErr w:type="gramStart"/>
      <w:r>
        <w:rPr>
          <w:sz w:val="26"/>
        </w:rPr>
        <w:t>исполнении</w:t>
      </w:r>
      <w:proofErr w:type="gramEnd"/>
      <w:r>
        <w:rPr>
          <w:sz w:val="26"/>
        </w:rPr>
        <w:t xml:space="preserve"> данного поручения. В случае подтверждения руководителем данного поручения в письменной форме муниципальный служащий Большешуструйского сельского поселения обязан отказаться от его исполнения. В случае исполнения неправомерного поручения муниципальный служащий Большешуструйского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48. Ограничения, связанные с муниципальной службой</w:t>
      </w:r>
      <w:r>
        <w:rPr>
          <w:color w:val="000000"/>
          <w:sz w:val="26"/>
        </w:rPr>
        <w:t>.</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84"/>
        </w:numPr>
        <w:tabs>
          <w:tab w:val="left" w:pos="1134"/>
        </w:tabs>
        <w:ind w:firstLine="709"/>
        <w:jc w:val="both"/>
        <w:rPr>
          <w:sz w:val="26"/>
        </w:rPr>
      </w:pPr>
      <w:r>
        <w:rPr>
          <w:sz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B460CE" w:rsidRDefault="00B460CE" w:rsidP="00B460CE">
      <w:pPr>
        <w:tabs>
          <w:tab w:val="left" w:pos="1134"/>
        </w:tabs>
        <w:ind w:firstLine="709"/>
        <w:jc w:val="both"/>
        <w:rPr>
          <w:color w:val="000000"/>
          <w:sz w:val="26"/>
        </w:rPr>
      </w:pPr>
      <w:r>
        <w:rPr>
          <w:color w:val="000000"/>
          <w:sz w:val="26"/>
        </w:rPr>
        <w:t>1) признания его недееспособным или ограниченно дееспособным решением суда, вступившим в законную силу;</w:t>
      </w:r>
    </w:p>
    <w:p w:rsidR="00B460CE" w:rsidRDefault="00B460CE" w:rsidP="00B460CE">
      <w:pPr>
        <w:tabs>
          <w:tab w:val="left" w:pos="1134"/>
        </w:tabs>
        <w:ind w:firstLine="709"/>
        <w:jc w:val="both"/>
        <w:rPr>
          <w:color w:val="000000"/>
          <w:sz w:val="26"/>
        </w:rPr>
      </w:pPr>
      <w:r>
        <w:rPr>
          <w:color w:val="000000"/>
          <w:sz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B460CE" w:rsidRDefault="00B460CE" w:rsidP="00B460CE">
      <w:pPr>
        <w:tabs>
          <w:tab w:val="left" w:pos="1134"/>
        </w:tabs>
        <w:ind w:firstLine="709"/>
        <w:jc w:val="both"/>
        <w:rPr>
          <w:color w:val="000000"/>
          <w:sz w:val="26"/>
        </w:rPr>
      </w:pPr>
      <w:proofErr w:type="gramStart"/>
      <w:r>
        <w:rPr>
          <w:color w:val="000000"/>
          <w:sz w:val="26"/>
        </w:rPr>
        <w:t xml:space="preserve">3) отказа от прохождения процедуры оформления допуска к сведениям, составляющим государственную и иную охраняемую федеральными законами </w:t>
      </w:r>
      <w:r>
        <w:rPr>
          <w:color w:val="000000"/>
          <w:sz w:val="26"/>
        </w:rPr>
        <w:lastRenderedPageBreak/>
        <w:t>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B460CE" w:rsidRDefault="00B460CE" w:rsidP="00B460CE">
      <w:pPr>
        <w:tabs>
          <w:tab w:val="left" w:pos="1134"/>
        </w:tabs>
        <w:ind w:firstLine="709"/>
        <w:jc w:val="both"/>
        <w:rPr>
          <w:sz w:val="26"/>
        </w:rPr>
      </w:pPr>
      <w:r>
        <w:rPr>
          <w:sz w:val="26"/>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roofErr w:type="gramStart"/>
      <w:r>
        <w:rPr>
          <w:sz w:val="26"/>
        </w:rPr>
        <w:t>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roofErr w:type="gramEnd"/>
    </w:p>
    <w:p w:rsidR="00B460CE" w:rsidRDefault="00B460CE" w:rsidP="00B460CE">
      <w:pPr>
        <w:tabs>
          <w:tab w:val="left" w:pos="1134"/>
        </w:tabs>
        <w:ind w:firstLine="709"/>
        <w:jc w:val="both"/>
        <w:rPr>
          <w:color w:val="000000"/>
          <w:sz w:val="26"/>
        </w:rPr>
      </w:pPr>
      <w:proofErr w:type="gramStart"/>
      <w:r>
        <w:rPr>
          <w:color w:val="000000"/>
          <w:sz w:val="26"/>
        </w:rPr>
        <w:t>5) близкого родства или свойства (родители, супруги, дети, братья, сестры, а также братья, сестры, родители, дети супругов и супруги детей) с главой Большешуструйского сельского поселения, который возглавляет администрацию Большешуструйского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w:t>
      </w:r>
      <w:proofErr w:type="gramEnd"/>
      <w:r>
        <w:rPr>
          <w:color w:val="000000"/>
          <w:sz w:val="26"/>
        </w:rPr>
        <w:t xml:space="preserve"> одного из них другому;</w:t>
      </w:r>
    </w:p>
    <w:p w:rsidR="00B460CE" w:rsidRDefault="00B460CE" w:rsidP="00B460CE">
      <w:pPr>
        <w:tabs>
          <w:tab w:val="left" w:pos="1134"/>
        </w:tabs>
        <w:ind w:firstLine="709"/>
        <w:jc w:val="both"/>
        <w:rPr>
          <w:color w:val="000000"/>
          <w:sz w:val="26"/>
        </w:rPr>
      </w:pPr>
      <w:r>
        <w:rPr>
          <w:color w:val="000000"/>
          <w:sz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B460CE" w:rsidRDefault="00B460CE" w:rsidP="00B460CE">
      <w:pPr>
        <w:tabs>
          <w:tab w:val="left" w:pos="1134"/>
        </w:tabs>
        <w:ind w:firstLine="709"/>
        <w:jc w:val="both"/>
        <w:rPr>
          <w:color w:val="000000"/>
          <w:sz w:val="26"/>
        </w:rPr>
      </w:pPr>
      <w:r>
        <w:rPr>
          <w:color w:val="000000"/>
          <w:sz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B460CE" w:rsidRDefault="00B460CE" w:rsidP="00B460CE">
      <w:pPr>
        <w:tabs>
          <w:tab w:val="left" w:pos="1134"/>
        </w:tabs>
        <w:ind w:firstLine="709"/>
        <w:jc w:val="both"/>
        <w:rPr>
          <w:color w:val="000000"/>
          <w:sz w:val="26"/>
        </w:rPr>
      </w:pPr>
      <w:r>
        <w:rPr>
          <w:color w:val="000000"/>
          <w:sz w:val="26"/>
        </w:rPr>
        <w:t>8) представления подложных документов или заведомо ложных сведений при поступлении на муниципальную службу;</w:t>
      </w:r>
    </w:p>
    <w:p w:rsidR="00B460CE" w:rsidRDefault="00B460CE" w:rsidP="00B460CE">
      <w:pPr>
        <w:tabs>
          <w:tab w:val="left" w:pos="1134"/>
        </w:tabs>
        <w:ind w:firstLine="709"/>
        <w:jc w:val="both"/>
        <w:rPr>
          <w:color w:val="000000"/>
          <w:sz w:val="26"/>
        </w:rPr>
      </w:pPr>
      <w:r>
        <w:rPr>
          <w:color w:val="000000"/>
          <w:sz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B460CE" w:rsidRDefault="00B460CE" w:rsidP="00B460CE">
      <w:pPr>
        <w:tabs>
          <w:tab w:val="left" w:pos="1134"/>
        </w:tabs>
        <w:ind w:firstLine="709"/>
        <w:jc w:val="both"/>
        <w:rPr>
          <w:color w:val="000000"/>
          <w:sz w:val="26"/>
        </w:rPr>
      </w:pPr>
      <w:r>
        <w:rPr>
          <w:color w:val="000000"/>
          <w:sz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B460CE" w:rsidRDefault="00B460CE" w:rsidP="00B460CE">
      <w:pPr>
        <w:tabs>
          <w:tab w:val="left" w:pos="1134"/>
        </w:tabs>
        <w:ind w:firstLine="709"/>
        <w:jc w:val="both"/>
        <w:rPr>
          <w:color w:val="000000"/>
          <w:sz w:val="26"/>
        </w:rPr>
      </w:pPr>
      <w:proofErr w:type="gramStart"/>
      <w:r>
        <w:rPr>
          <w:color w:val="000000"/>
          <w:sz w:val="26"/>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w:t>
      </w:r>
      <w:r>
        <w:rPr>
          <w:color w:val="000000"/>
          <w:sz w:val="26"/>
        </w:rPr>
        <w:lastRenderedPageBreak/>
        <w:t>соответствующего субъекта</w:t>
      </w:r>
      <w:proofErr w:type="gramEnd"/>
      <w:r>
        <w:rPr>
          <w:color w:val="000000"/>
          <w:sz w:val="26"/>
        </w:rPr>
        <w:t xml:space="preserve"> </w:t>
      </w:r>
      <w:proofErr w:type="gramStart"/>
      <w:r>
        <w:rPr>
          <w:color w:val="000000"/>
          <w:sz w:val="26"/>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End"/>
    </w:p>
    <w:p w:rsidR="00B460CE" w:rsidRDefault="00B460CE" w:rsidP="00B460CE">
      <w:pPr>
        <w:numPr>
          <w:ilvl w:val="0"/>
          <w:numId w:val="85"/>
        </w:numPr>
        <w:tabs>
          <w:tab w:val="left" w:pos="1134"/>
        </w:tabs>
        <w:ind w:firstLine="709"/>
        <w:jc w:val="both"/>
        <w:rPr>
          <w:sz w:val="26"/>
        </w:rPr>
      </w:pPr>
      <w:proofErr w:type="gramStart"/>
      <w:r>
        <w:rPr>
          <w:sz w:val="26"/>
        </w:rPr>
        <w:t>Гражданин не может быть назначен на должности председателя, заместителя председателя и аудитора ревизионной комиссии Большешуструйского сельского поселения, а муниципальный служащий не может замещать должности председателя, заместителя председателя и аудитора ревизионной комиссии Большешуструйского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w:t>
      </w:r>
      <w:proofErr w:type="gramEnd"/>
      <w:r>
        <w:rPr>
          <w:sz w:val="26"/>
        </w:rPr>
        <w:t xml:space="preserve"> образования, главой Большешуструйского сельского поселения, главой администрации Большешуструйского сельского поселения, руководителями судебных и правоохранительных органов, расположенных на территории Большешуструйского сельского поселения.</w:t>
      </w:r>
    </w:p>
    <w:p w:rsidR="00B460CE" w:rsidRDefault="00B460CE" w:rsidP="00B460CE">
      <w:pPr>
        <w:numPr>
          <w:ilvl w:val="0"/>
          <w:numId w:val="85"/>
        </w:numPr>
        <w:tabs>
          <w:tab w:val="left" w:pos="1134"/>
        </w:tabs>
        <w:ind w:firstLine="709"/>
        <w:jc w:val="both"/>
        <w:rPr>
          <w:sz w:val="26"/>
        </w:rPr>
      </w:pPr>
      <w:r>
        <w:rPr>
          <w:sz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B460CE" w:rsidRDefault="00B460CE" w:rsidP="00B460CE">
      <w:pPr>
        <w:numPr>
          <w:ilvl w:val="0"/>
          <w:numId w:val="85"/>
        </w:numPr>
        <w:tabs>
          <w:tab w:val="left" w:pos="1134"/>
        </w:tabs>
        <w:ind w:firstLine="709"/>
        <w:jc w:val="both"/>
        <w:rPr>
          <w:sz w:val="26"/>
        </w:rPr>
      </w:pPr>
      <w:r>
        <w:rPr>
          <w:sz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Большешуструйского сельского поселения в период замещения ими соответствующей должности.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49. Запреты, связанные с муниципальной службой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86"/>
        </w:numPr>
        <w:tabs>
          <w:tab w:val="left" w:pos="1134"/>
        </w:tabs>
        <w:ind w:firstLine="709"/>
        <w:jc w:val="both"/>
        <w:rPr>
          <w:sz w:val="26"/>
        </w:rPr>
      </w:pPr>
      <w:r>
        <w:rPr>
          <w:sz w:val="26"/>
        </w:rPr>
        <w:t>В связи с прохождением муниципальной службы муниципальному служащему Большешуструйского сельского поселения запрещается:</w:t>
      </w:r>
    </w:p>
    <w:p w:rsidR="00B460CE" w:rsidRDefault="00B460CE" w:rsidP="00B460CE">
      <w:pPr>
        <w:tabs>
          <w:tab w:val="left" w:pos="1134"/>
        </w:tabs>
        <w:ind w:firstLine="709"/>
        <w:jc w:val="both"/>
        <w:rPr>
          <w:color w:val="000000"/>
          <w:sz w:val="26"/>
        </w:rPr>
      </w:pPr>
      <w:r>
        <w:rPr>
          <w:color w:val="000000"/>
          <w:sz w:val="26"/>
        </w:rPr>
        <w:t>1) замещать должность муниципальной службы в случае:</w:t>
      </w:r>
    </w:p>
    <w:p w:rsidR="00B460CE" w:rsidRDefault="00B460CE" w:rsidP="00B460CE">
      <w:pPr>
        <w:tabs>
          <w:tab w:val="left" w:pos="1134"/>
        </w:tabs>
        <w:ind w:firstLine="709"/>
        <w:jc w:val="both"/>
        <w:rPr>
          <w:color w:val="000000"/>
          <w:sz w:val="26"/>
        </w:rPr>
      </w:pPr>
      <w:r>
        <w:rPr>
          <w:color w:val="000000"/>
          <w:sz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B460CE" w:rsidRDefault="00B460CE" w:rsidP="00B460CE">
      <w:pPr>
        <w:tabs>
          <w:tab w:val="left" w:pos="1134"/>
        </w:tabs>
        <w:ind w:firstLine="709"/>
        <w:jc w:val="both"/>
        <w:rPr>
          <w:color w:val="000000"/>
          <w:sz w:val="26"/>
        </w:rPr>
      </w:pPr>
      <w:r>
        <w:rPr>
          <w:color w:val="000000"/>
          <w:sz w:val="26"/>
        </w:rPr>
        <w:t>б) избрания или назначения на муниципальную должность;</w:t>
      </w:r>
    </w:p>
    <w:p w:rsidR="00B460CE" w:rsidRDefault="00B460CE" w:rsidP="00B460CE">
      <w:pPr>
        <w:tabs>
          <w:tab w:val="left" w:pos="1134"/>
        </w:tabs>
        <w:ind w:firstLine="709"/>
        <w:jc w:val="both"/>
        <w:rPr>
          <w:color w:val="000000"/>
          <w:sz w:val="26"/>
        </w:rPr>
      </w:pPr>
      <w:r>
        <w:rPr>
          <w:color w:val="000000"/>
          <w:sz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Большешуструйского сельского поселения;</w:t>
      </w:r>
    </w:p>
    <w:p w:rsidR="00B460CE" w:rsidRDefault="00B460CE" w:rsidP="00B460CE">
      <w:pPr>
        <w:ind w:firstLine="709"/>
        <w:jc w:val="both"/>
        <w:rPr>
          <w:color w:val="000000"/>
          <w:sz w:val="26"/>
        </w:rPr>
      </w:pPr>
      <w:r>
        <w:rPr>
          <w:color w:val="000000"/>
          <w:sz w:val="26"/>
        </w:rPr>
        <w:t>2) участвовать в управлении коммерческой или некоммерческой организацией, за исключением следующих случаев:</w:t>
      </w:r>
    </w:p>
    <w:p w:rsidR="00B460CE" w:rsidRDefault="00B460CE" w:rsidP="00B460CE">
      <w:pPr>
        <w:ind w:firstLine="709"/>
        <w:jc w:val="both"/>
        <w:rPr>
          <w:color w:val="000000"/>
          <w:sz w:val="26"/>
        </w:rPr>
      </w:pPr>
      <w:proofErr w:type="gramStart"/>
      <w:r>
        <w:rPr>
          <w:color w:val="000000"/>
          <w:sz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w:t>
      </w:r>
      <w:r>
        <w:rPr>
          <w:color w:val="000000"/>
          <w:sz w:val="26"/>
        </w:rPr>
        <w:lastRenderedPageBreak/>
        <w:t>жилищно-строительного, гаражного кооперативов, товарищества собственников недвижимости;</w:t>
      </w:r>
      <w:proofErr w:type="gramEnd"/>
    </w:p>
    <w:p w:rsidR="00B460CE" w:rsidRDefault="00B460CE" w:rsidP="00B460CE">
      <w:pPr>
        <w:ind w:firstLine="709"/>
        <w:jc w:val="both"/>
        <w:rPr>
          <w:color w:val="000000"/>
          <w:sz w:val="26"/>
        </w:rPr>
      </w:pPr>
      <w:proofErr w:type="gramStart"/>
      <w:r>
        <w:rPr>
          <w:color w:val="000000"/>
          <w:sz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Pr>
          <w:color w:val="000000"/>
          <w:sz w:val="26"/>
        </w:rPr>
        <w:t xml:space="preserve"> </w:t>
      </w:r>
      <w:proofErr w:type="gramStart"/>
      <w:r>
        <w:rPr>
          <w:color w:val="000000"/>
          <w:sz w:val="26"/>
        </w:rPr>
        <w:t>порядке</w:t>
      </w:r>
      <w:proofErr w:type="gramEnd"/>
      <w:r>
        <w:rPr>
          <w:color w:val="000000"/>
          <w:sz w:val="26"/>
        </w:rPr>
        <w:t>, установленном законом субъекта Российской Федерации;</w:t>
      </w:r>
    </w:p>
    <w:p w:rsidR="00B460CE" w:rsidRDefault="00B460CE" w:rsidP="00B460CE">
      <w:pPr>
        <w:ind w:firstLine="709"/>
        <w:jc w:val="both"/>
        <w:rPr>
          <w:color w:val="000000"/>
          <w:sz w:val="26"/>
        </w:rPr>
      </w:pPr>
      <w:r>
        <w:rPr>
          <w:color w:val="000000"/>
          <w:sz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460CE" w:rsidRDefault="00B460CE" w:rsidP="00B460CE">
      <w:pPr>
        <w:ind w:firstLine="709"/>
        <w:jc w:val="both"/>
        <w:rPr>
          <w:color w:val="000000"/>
          <w:sz w:val="26"/>
        </w:rPr>
      </w:pPr>
      <w:r>
        <w:rPr>
          <w:color w:val="000000"/>
          <w:sz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460CE" w:rsidRDefault="00B460CE" w:rsidP="00B460CE">
      <w:pPr>
        <w:ind w:firstLine="709"/>
        <w:jc w:val="both"/>
        <w:rPr>
          <w:color w:val="000000"/>
          <w:sz w:val="26"/>
        </w:rPr>
      </w:pPr>
      <w:r>
        <w:rPr>
          <w:color w:val="000000"/>
          <w:sz w:val="26"/>
        </w:rPr>
        <w:t>д) иные случаи, предусмотренные федеральными законами;</w:t>
      </w:r>
    </w:p>
    <w:p w:rsidR="00B460CE" w:rsidRDefault="00B460CE" w:rsidP="00B460CE">
      <w:pPr>
        <w:tabs>
          <w:tab w:val="left" w:pos="1134"/>
        </w:tabs>
        <w:ind w:firstLine="709"/>
        <w:jc w:val="both"/>
        <w:rPr>
          <w:color w:val="000000"/>
          <w:sz w:val="26"/>
        </w:rPr>
      </w:pPr>
      <w:r>
        <w:rPr>
          <w:color w:val="000000"/>
          <w:sz w:val="26"/>
        </w:rPr>
        <w:t>3) заниматься предпринимательской деятельностью лично или через доверенных лиц;</w:t>
      </w:r>
    </w:p>
    <w:p w:rsidR="00B460CE" w:rsidRDefault="00B460CE" w:rsidP="00B460CE">
      <w:pPr>
        <w:tabs>
          <w:tab w:val="left" w:pos="1134"/>
        </w:tabs>
        <w:ind w:firstLine="709"/>
        <w:jc w:val="both"/>
        <w:rPr>
          <w:color w:val="000000"/>
          <w:sz w:val="26"/>
        </w:rPr>
      </w:pPr>
      <w:r>
        <w:rPr>
          <w:color w:val="000000"/>
          <w:sz w:val="26"/>
        </w:rPr>
        <w:t>4) быть поверенным или представителем по делам третьих лиц в органе местного самоуправления Большешуструйского сельского поселения, избирательной комиссии Большешуструйского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B460CE" w:rsidRDefault="00B460CE" w:rsidP="00B460CE">
      <w:pPr>
        <w:tabs>
          <w:tab w:val="left" w:pos="1134"/>
        </w:tabs>
        <w:ind w:firstLine="709"/>
        <w:jc w:val="both"/>
        <w:rPr>
          <w:color w:val="000000"/>
          <w:sz w:val="26"/>
        </w:rPr>
      </w:pPr>
      <w:r>
        <w:rPr>
          <w:color w:val="000000"/>
          <w:sz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Pr>
          <w:color w:val="000000"/>
          <w:sz w:val="26"/>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Большешуструйского сельского поселения, избирательную комиссию Большешуструйского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Pr>
          <w:color w:val="000000"/>
          <w:sz w:val="26"/>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B460CE" w:rsidRDefault="00B460CE" w:rsidP="00B460CE">
      <w:pPr>
        <w:tabs>
          <w:tab w:val="left" w:pos="1134"/>
        </w:tabs>
        <w:ind w:firstLine="709"/>
        <w:jc w:val="both"/>
        <w:rPr>
          <w:color w:val="000000"/>
          <w:sz w:val="26"/>
        </w:rPr>
      </w:pPr>
      <w:proofErr w:type="gramStart"/>
      <w:r>
        <w:rPr>
          <w:color w:val="000000"/>
          <w:sz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w:t>
      </w:r>
      <w:r>
        <w:rPr>
          <w:color w:val="000000"/>
          <w:sz w:val="26"/>
        </w:rPr>
        <w:lastRenderedPageBreak/>
        <w:t>договоренности органа местного самоуправления Большешуструйского сельского поселения, избирательной комиссии Большешуструйского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B460CE" w:rsidRDefault="00B460CE" w:rsidP="00B460CE">
      <w:pPr>
        <w:tabs>
          <w:tab w:val="left" w:pos="1134"/>
        </w:tabs>
        <w:ind w:firstLine="709"/>
        <w:jc w:val="both"/>
        <w:rPr>
          <w:color w:val="000000"/>
          <w:sz w:val="26"/>
        </w:rPr>
      </w:pPr>
      <w:r>
        <w:rPr>
          <w:color w:val="000000"/>
          <w:sz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B460CE" w:rsidRDefault="00B460CE" w:rsidP="00B460CE">
      <w:pPr>
        <w:tabs>
          <w:tab w:val="left" w:pos="1134"/>
        </w:tabs>
        <w:ind w:firstLine="709"/>
        <w:jc w:val="both"/>
        <w:rPr>
          <w:color w:val="000000"/>
          <w:sz w:val="26"/>
        </w:rPr>
      </w:pPr>
      <w:r>
        <w:rPr>
          <w:color w:val="000000"/>
          <w:sz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B460CE" w:rsidRDefault="00B460CE" w:rsidP="00B460CE">
      <w:pPr>
        <w:tabs>
          <w:tab w:val="left" w:pos="1134"/>
        </w:tabs>
        <w:ind w:firstLine="709"/>
        <w:jc w:val="both"/>
        <w:rPr>
          <w:color w:val="000000"/>
          <w:sz w:val="26"/>
        </w:rPr>
      </w:pPr>
      <w:r>
        <w:rPr>
          <w:color w:val="000000"/>
          <w:sz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Большешуструйского сельского поселения, избирательной комиссии Большешуструйского сельского поселения и их руководителей, если это не входит в его должностные обязанности;</w:t>
      </w:r>
    </w:p>
    <w:p w:rsidR="00B460CE" w:rsidRDefault="00B460CE" w:rsidP="00B460CE">
      <w:pPr>
        <w:tabs>
          <w:tab w:val="left" w:pos="1134"/>
        </w:tabs>
        <w:ind w:firstLine="709"/>
        <w:jc w:val="both"/>
        <w:rPr>
          <w:color w:val="000000"/>
          <w:sz w:val="26"/>
        </w:rPr>
      </w:pPr>
      <w:r>
        <w:rPr>
          <w:color w:val="000000"/>
          <w:sz w:val="26"/>
        </w:rPr>
        <w:t>10) принимать без письменного разрешения главы Большешуструйского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B460CE" w:rsidRDefault="00B460CE" w:rsidP="00B460CE">
      <w:pPr>
        <w:tabs>
          <w:tab w:val="left" w:pos="1134"/>
        </w:tabs>
        <w:ind w:firstLine="709"/>
        <w:jc w:val="both"/>
        <w:rPr>
          <w:color w:val="000000"/>
          <w:sz w:val="26"/>
        </w:rPr>
      </w:pPr>
      <w:r>
        <w:rPr>
          <w:color w:val="000000"/>
          <w:sz w:val="26"/>
        </w:rPr>
        <w:t>11) использовать преимущества должностного положения для предвыборной агитации, а также для агитации по вопросам референдума;</w:t>
      </w:r>
    </w:p>
    <w:p w:rsidR="00B460CE" w:rsidRDefault="00B460CE" w:rsidP="00B460CE">
      <w:pPr>
        <w:tabs>
          <w:tab w:val="left" w:pos="1134"/>
        </w:tabs>
        <w:ind w:firstLine="709"/>
        <w:jc w:val="both"/>
        <w:rPr>
          <w:color w:val="000000"/>
          <w:sz w:val="26"/>
        </w:rPr>
      </w:pPr>
      <w:r>
        <w:rPr>
          <w:color w:val="000000"/>
          <w:sz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B460CE" w:rsidRDefault="00B460CE" w:rsidP="00B460CE">
      <w:pPr>
        <w:tabs>
          <w:tab w:val="left" w:pos="1134"/>
        </w:tabs>
        <w:ind w:firstLine="709"/>
        <w:jc w:val="both"/>
        <w:rPr>
          <w:color w:val="000000"/>
          <w:sz w:val="26"/>
        </w:rPr>
      </w:pPr>
      <w:r>
        <w:rPr>
          <w:color w:val="000000"/>
          <w:sz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B460CE" w:rsidRDefault="00B460CE" w:rsidP="00B460CE">
      <w:pPr>
        <w:tabs>
          <w:tab w:val="left" w:pos="1134"/>
        </w:tabs>
        <w:ind w:firstLine="709"/>
        <w:jc w:val="both"/>
        <w:rPr>
          <w:color w:val="000000"/>
          <w:sz w:val="26"/>
        </w:rPr>
      </w:pPr>
      <w:r>
        <w:rPr>
          <w:color w:val="000000"/>
          <w:sz w:val="26"/>
        </w:rPr>
        <w:t>14) прекращать исполнение должностных обязанностей в целях урегулирования трудового спора;</w:t>
      </w:r>
    </w:p>
    <w:p w:rsidR="00B460CE" w:rsidRDefault="00B460CE" w:rsidP="00B460CE">
      <w:pPr>
        <w:tabs>
          <w:tab w:val="left" w:pos="1134"/>
        </w:tabs>
        <w:ind w:firstLine="709"/>
        <w:jc w:val="both"/>
        <w:rPr>
          <w:color w:val="000000"/>
          <w:sz w:val="26"/>
        </w:rPr>
      </w:pPr>
      <w:r>
        <w:rPr>
          <w:color w:val="000000"/>
          <w:sz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460CE" w:rsidRDefault="00B460CE" w:rsidP="00B460CE">
      <w:pPr>
        <w:tabs>
          <w:tab w:val="left" w:pos="1134"/>
        </w:tabs>
        <w:ind w:firstLine="709"/>
        <w:jc w:val="both"/>
        <w:rPr>
          <w:color w:val="000000"/>
          <w:sz w:val="26"/>
        </w:rPr>
      </w:pPr>
      <w:r>
        <w:rPr>
          <w:color w:val="000000"/>
          <w:sz w:val="26"/>
        </w:rPr>
        <w:t xml:space="preserve">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w:t>
      </w:r>
      <w:r>
        <w:rPr>
          <w:color w:val="000000"/>
          <w:sz w:val="26"/>
        </w:rPr>
        <w:lastRenderedPageBreak/>
        <w:t>предусмотрено международным договором Российской Федерации или законодательством Российской Федерации.</w:t>
      </w:r>
    </w:p>
    <w:p w:rsidR="00B460CE" w:rsidRDefault="00B460CE" w:rsidP="00B460CE">
      <w:pPr>
        <w:numPr>
          <w:ilvl w:val="0"/>
          <w:numId w:val="87"/>
        </w:numPr>
        <w:tabs>
          <w:tab w:val="left" w:pos="1134"/>
        </w:tabs>
        <w:ind w:firstLine="709"/>
        <w:jc w:val="both"/>
        <w:rPr>
          <w:sz w:val="26"/>
        </w:rPr>
      </w:pPr>
      <w:r>
        <w:rPr>
          <w:sz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B460CE" w:rsidRDefault="00B460CE" w:rsidP="00B460CE">
      <w:pPr>
        <w:numPr>
          <w:ilvl w:val="0"/>
          <w:numId w:val="87"/>
        </w:numPr>
        <w:tabs>
          <w:tab w:val="left" w:pos="1134"/>
        </w:tabs>
        <w:ind w:firstLine="709"/>
        <w:jc w:val="both"/>
        <w:rPr>
          <w:sz w:val="26"/>
        </w:rPr>
      </w:pPr>
      <w:proofErr w:type="gramStart"/>
      <w:r>
        <w:rPr>
          <w:sz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Pr>
          <w:sz w:val="26"/>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50. Требования к служебному поведению муниципального служащего</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88"/>
        </w:numPr>
        <w:tabs>
          <w:tab w:val="left" w:pos="1134"/>
        </w:tabs>
        <w:ind w:firstLine="709"/>
        <w:jc w:val="both"/>
        <w:rPr>
          <w:sz w:val="26"/>
        </w:rPr>
      </w:pPr>
      <w:r>
        <w:rPr>
          <w:sz w:val="26"/>
        </w:rPr>
        <w:t>Муниципальный служащий обязан:</w:t>
      </w:r>
    </w:p>
    <w:p w:rsidR="00B460CE" w:rsidRDefault="00B460CE" w:rsidP="00B460CE">
      <w:pPr>
        <w:tabs>
          <w:tab w:val="left" w:pos="1134"/>
        </w:tabs>
        <w:ind w:firstLine="709"/>
        <w:jc w:val="both"/>
        <w:rPr>
          <w:color w:val="000000"/>
          <w:sz w:val="26"/>
        </w:rPr>
      </w:pPr>
      <w:r>
        <w:rPr>
          <w:color w:val="000000"/>
          <w:sz w:val="26"/>
        </w:rPr>
        <w:t>1) исполнять должностные обязанности добросовестно, на высоком профессиональном уровне;</w:t>
      </w:r>
    </w:p>
    <w:p w:rsidR="00B460CE" w:rsidRDefault="00B460CE" w:rsidP="00B460CE">
      <w:pPr>
        <w:tabs>
          <w:tab w:val="left" w:pos="1134"/>
        </w:tabs>
        <w:ind w:firstLine="709"/>
        <w:jc w:val="both"/>
        <w:rPr>
          <w:color w:val="000000"/>
          <w:sz w:val="26"/>
        </w:rPr>
      </w:pPr>
      <w:r>
        <w:rPr>
          <w:color w:val="000000"/>
          <w:sz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B460CE" w:rsidRDefault="00B460CE" w:rsidP="00B460CE">
      <w:pPr>
        <w:tabs>
          <w:tab w:val="left" w:pos="1134"/>
        </w:tabs>
        <w:ind w:firstLine="709"/>
        <w:jc w:val="both"/>
        <w:rPr>
          <w:color w:val="000000"/>
          <w:sz w:val="26"/>
        </w:rPr>
      </w:pPr>
      <w:r>
        <w:rPr>
          <w:color w:val="000000"/>
          <w:sz w:val="26"/>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B460CE" w:rsidRDefault="00B460CE" w:rsidP="00B460CE">
      <w:pPr>
        <w:tabs>
          <w:tab w:val="left" w:pos="1134"/>
        </w:tabs>
        <w:ind w:firstLine="709"/>
        <w:jc w:val="both"/>
        <w:rPr>
          <w:color w:val="000000"/>
          <w:sz w:val="26"/>
        </w:rPr>
      </w:pPr>
      <w:r>
        <w:rPr>
          <w:color w:val="000000"/>
          <w:sz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B460CE" w:rsidRDefault="00B460CE" w:rsidP="00B460CE">
      <w:pPr>
        <w:tabs>
          <w:tab w:val="left" w:pos="1134"/>
        </w:tabs>
        <w:ind w:firstLine="709"/>
        <w:jc w:val="both"/>
        <w:rPr>
          <w:color w:val="000000"/>
          <w:sz w:val="26"/>
        </w:rPr>
      </w:pPr>
      <w:r>
        <w:rPr>
          <w:color w:val="000000"/>
          <w:sz w:val="26"/>
        </w:rPr>
        <w:t>5) проявлять корректность в обращении с гражданами;</w:t>
      </w:r>
    </w:p>
    <w:p w:rsidR="00B460CE" w:rsidRDefault="00B460CE" w:rsidP="00B460CE">
      <w:pPr>
        <w:tabs>
          <w:tab w:val="left" w:pos="1134"/>
        </w:tabs>
        <w:ind w:firstLine="709"/>
        <w:jc w:val="both"/>
        <w:rPr>
          <w:color w:val="000000"/>
          <w:sz w:val="26"/>
        </w:rPr>
      </w:pPr>
      <w:r>
        <w:rPr>
          <w:color w:val="000000"/>
          <w:sz w:val="26"/>
        </w:rPr>
        <w:t>6) проявлять уважение к нравственным обычаям и традициям народов Российской Федерации;</w:t>
      </w:r>
    </w:p>
    <w:p w:rsidR="00B460CE" w:rsidRDefault="00B460CE" w:rsidP="00B460CE">
      <w:pPr>
        <w:tabs>
          <w:tab w:val="left" w:pos="1134"/>
        </w:tabs>
        <w:ind w:firstLine="709"/>
        <w:jc w:val="both"/>
        <w:rPr>
          <w:color w:val="000000"/>
          <w:sz w:val="26"/>
        </w:rPr>
      </w:pPr>
      <w:r>
        <w:rPr>
          <w:color w:val="000000"/>
          <w:sz w:val="26"/>
        </w:rPr>
        <w:t>7) учитывать культурные и иные особенности различных этнических и социальных групп, а также конфессий;</w:t>
      </w:r>
    </w:p>
    <w:p w:rsidR="00B460CE" w:rsidRDefault="00B460CE" w:rsidP="00B460CE">
      <w:pPr>
        <w:tabs>
          <w:tab w:val="left" w:pos="1134"/>
        </w:tabs>
        <w:ind w:firstLine="709"/>
        <w:jc w:val="both"/>
        <w:rPr>
          <w:color w:val="000000"/>
          <w:sz w:val="26"/>
        </w:rPr>
      </w:pPr>
      <w:r>
        <w:rPr>
          <w:color w:val="000000"/>
          <w:sz w:val="26"/>
        </w:rPr>
        <w:t>8) способствовать межнациональному и межконфессиональному согласию;</w:t>
      </w:r>
    </w:p>
    <w:p w:rsidR="00B460CE" w:rsidRDefault="00B460CE" w:rsidP="00B460CE">
      <w:pPr>
        <w:tabs>
          <w:tab w:val="left" w:pos="1134"/>
        </w:tabs>
        <w:ind w:firstLine="709"/>
        <w:jc w:val="both"/>
        <w:rPr>
          <w:color w:val="000000"/>
          <w:sz w:val="26"/>
        </w:rPr>
      </w:pPr>
      <w:r>
        <w:rPr>
          <w:color w:val="000000"/>
          <w:sz w:val="26"/>
        </w:rPr>
        <w:t>9) не допускать конфликтных ситуаций, способных нанести ущерб его репутации или авторитету муниципального органа.</w:t>
      </w:r>
    </w:p>
    <w:p w:rsidR="00B460CE" w:rsidRDefault="00B460CE" w:rsidP="00B460CE">
      <w:pPr>
        <w:numPr>
          <w:ilvl w:val="0"/>
          <w:numId w:val="89"/>
        </w:numPr>
        <w:tabs>
          <w:tab w:val="left" w:pos="1134"/>
        </w:tabs>
        <w:ind w:firstLine="709"/>
        <w:jc w:val="both"/>
        <w:rPr>
          <w:sz w:val="26"/>
        </w:rPr>
      </w:pPr>
      <w:r>
        <w:rPr>
          <w:sz w:val="26"/>
        </w:rPr>
        <w:t xml:space="preserve">Муниципальный служащий, являющийся руководителем, обязан не допускать случаи принуждения муниципальных служащих к участию в </w:t>
      </w:r>
      <w:r>
        <w:rPr>
          <w:sz w:val="26"/>
        </w:rPr>
        <w:lastRenderedPageBreak/>
        <w:t>деятельности политических партий, других общественных и религиозных объединений.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51. Представление сведений о доходах, расходах, об имуществе и обязательствах имущественного характера</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90"/>
        </w:numPr>
        <w:tabs>
          <w:tab w:val="left" w:pos="1134"/>
        </w:tabs>
        <w:ind w:firstLine="709"/>
        <w:jc w:val="both"/>
        <w:rPr>
          <w:sz w:val="26"/>
        </w:rPr>
      </w:pPr>
      <w:proofErr w:type="gramStart"/>
      <w:r>
        <w:rPr>
          <w:sz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sz w:val="26"/>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B460CE" w:rsidRDefault="00B460CE" w:rsidP="00B460CE">
      <w:pPr>
        <w:numPr>
          <w:ilvl w:val="0"/>
          <w:numId w:val="90"/>
        </w:numPr>
        <w:tabs>
          <w:tab w:val="left" w:pos="1134"/>
        </w:tabs>
        <w:ind w:firstLine="709"/>
        <w:jc w:val="both"/>
        <w:rPr>
          <w:sz w:val="26"/>
        </w:rPr>
      </w:pPr>
      <w:r>
        <w:rPr>
          <w:sz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B460CE" w:rsidRDefault="00B460CE" w:rsidP="00B460CE">
      <w:pPr>
        <w:numPr>
          <w:ilvl w:val="0"/>
          <w:numId w:val="90"/>
        </w:numPr>
        <w:tabs>
          <w:tab w:val="left" w:pos="1134"/>
        </w:tabs>
        <w:ind w:firstLine="709"/>
        <w:jc w:val="both"/>
        <w:rPr>
          <w:sz w:val="26"/>
        </w:rPr>
      </w:pPr>
      <w:proofErr w:type="gramStart"/>
      <w:r>
        <w:rPr>
          <w:sz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sz w:val="26"/>
          <w:shd w:val="clear" w:color="auto" w:fill="FFFFFF"/>
        </w:rPr>
        <w:t>№ 230-ФЗ</w:t>
      </w:r>
      <w:r>
        <w:rPr>
          <w:sz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Pr>
          <w:sz w:val="26"/>
        </w:rPr>
        <w:t xml:space="preserve"> иными нормативными правовыми актами Республики Мордовия, муниципальными правовыми актами.</w:t>
      </w:r>
    </w:p>
    <w:p w:rsidR="00B460CE" w:rsidRDefault="00B460CE" w:rsidP="00B460CE">
      <w:pPr>
        <w:numPr>
          <w:ilvl w:val="0"/>
          <w:numId w:val="90"/>
        </w:numPr>
        <w:tabs>
          <w:tab w:val="left" w:pos="1134"/>
        </w:tabs>
        <w:ind w:firstLine="709"/>
        <w:jc w:val="both"/>
        <w:rPr>
          <w:sz w:val="26"/>
        </w:rPr>
      </w:pPr>
      <w:r>
        <w:rPr>
          <w:sz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B460CE" w:rsidRDefault="00B460CE" w:rsidP="00B460CE">
      <w:pPr>
        <w:numPr>
          <w:ilvl w:val="0"/>
          <w:numId w:val="90"/>
        </w:numPr>
        <w:tabs>
          <w:tab w:val="left" w:pos="1134"/>
        </w:tabs>
        <w:ind w:firstLine="709"/>
        <w:jc w:val="both"/>
        <w:rPr>
          <w:sz w:val="26"/>
        </w:rPr>
      </w:pPr>
      <w:r>
        <w:rPr>
          <w:sz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B460CE" w:rsidRDefault="00B460CE" w:rsidP="00B460CE">
      <w:pPr>
        <w:numPr>
          <w:ilvl w:val="0"/>
          <w:numId w:val="90"/>
        </w:numPr>
        <w:tabs>
          <w:tab w:val="left" w:pos="1134"/>
        </w:tabs>
        <w:ind w:firstLine="709"/>
        <w:jc w:val="both"/>
        <w:rPr>
          <w:sz w:val="26"/>
        </w:rPr>
      </w:pPr>
      <w:r>
        <w:rPr>
          <w:sz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460CE" w:rsidRDefault="00B460CE" w:rsidP="00B460CE">
      <w:pPr>
        <w:numPr>
          <w:ilvl w:val="0"/>
          <w:numId w:val="90"/>
        </w:numPr>
        <w:tabs>
          <w:tab w:val="left" w:pos="1134"/>
        </w:tabs>
        <w:ind w:firstLine="709"/>
        <w:jc w:val="both"/>
        <w:rPr>
          <w:sz w:val="26"/>
        </w:rPr>
      </w:pPr>
      <w:proofErr w:type="gramStart"/>
      <w:r>
        <w:rPr>
          <w:sz w:val="26"/>
        </w:rPr>
        <w:lastRenderedPageBreak/>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B460CE" w:rsidRDefault="00B460CE" w:rsidP="00B460CE">
      <w:pPr>
        <w:numPr>
          <w:ilvl w:val="0"/>
          <w:numId w:val="90"/>
        </w:numPr>
        <w:tabs>
          <w:tab w:val="left" w:pos="1134"/>
        </w:tabs>
        <w:ind w:firstLine="709"/>
        <w:jc w:val="both"/>
        <w:rPr>
          <w:sz w:val="26"/>
        </w:rPr>
      </w:pPr>
      <w:proofErr w:type="gramStart"/>
      <w:r>
        <w:rPr>
          <w:sz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Pr>
          <w:sz w:val="26"/>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52. Представление сведений о размещении информации в информационно-телекоммуникационной сети «Интернет»</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91"/>
        </w:numPr>
        <w:tabs>
          <w:tab w:val="left" w:pos="1134"/>
        </w:tabs>
        <w:ind w:firstLine="709"/>
        <w:jc w:val="both"/>
        <w:rPr>
          <w:sz w:val="26"/>
        </w:rPr>
      </w:pPr>
      <w:r>
        <w:rPr>
          <w:sz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B460CE" w:rsidRDefault="00B460CE" w:rsidP="00B460CE">
      <w:pPr>
        <w:tabs>
          <w:tab w:val="left" w:pos="1134"/>
        </w:tabs>
        <w:ind w:firstLine="709"/>
        <w:jc w:val="both"/>
        <w:rPr>
          <w:color w:val="000000"/>
          <w:sz w:val="26"/>
        </w:rPr>
      </w:pPr>
      <w:r>
        <w:rPr>
          <w:color w:val="000000"/>
          <w:sz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B460CE" w:rsidRDefault="00B460CE" w:rsidP="00B460CE">
      <w:pPr>
        <w:tabs>
          <w:tab w:val="left" w:pos="1134"/>
        </w:tabs>
        <w:ind w:firstLine="709"/>
        <w:jc w:val="both"/>
        <w:rPr>
          <w:color w:val="000000"/>
          <w:sz w:val="26"/>
        </w:rPr>
      </w:pPr>
      <w:r>
        <w:rPr>
          <w:color w:val="000000"/>
          <w:sz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B460CE" w:rsidRDefault="00B460CE" w:rsidP="00B460CE">
      <w:pPr>
        <w:numPr>
          <w:ilvl w:val="0"/>
          <w:numId w:val="92"/>
        </w:numPr>
        <w:tabs>
          <w:tab w:val="left" w:pos="1134"/>
        </w:tabs>
        <w:ind w:firstLine="709"/>
        <w:jc w:val="both"/>
        <w:rPr>
          <w:sz w:val="26"/>
        </w:rPr>
      </w:pPr>
      <w:r>
        <w:rPr>
          <w:sz w:val="26"/>
        </w:rPr>
        <w:t xml:space="preserve">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sz w:val="26"/>
        </w:rPr>
        <w:t>за</w:t>
      </w:r>
      <w:proofErr w:type="gramEnd"/>
      <w:r>
        <w:rPr>
          <w:sz w:val="26"/>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B460CE" w:rsidRDefault="00B460CE" w:rsidP="00B460CE">
      <w:pPr>
        <w:numPr>
          <w:ilvl w:val="0"/>
          <w:numId w:val="92"/>
        </w:numPr>
        <w:tabs>
          <w:tab w:val="left" w:pos="1134"/>
        </w:tabs>
        <w:ind w:firstLine="709"/>
        <w:jc w:val="both"/>
        <w:rPr>
          <w:sz w:val="26"/>
        </w:rPr>
      </w:pPr>
      <w:r>
        <w:rPr>
          <w:sz w:val="26"/>
        </w:rPr>
        <w:t xml:space="preserve">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w:t>
      </w:r>
      <w:r>
        <w:rPr>
          <w:sz w:val="26"/>
        </w:rPr>
        <w:lastRenderedPageBreak/>
        <w:t>«Интернет», а также проверку достоверности и полноты сведений, предусмотренных частью 1 настоящей статьи.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93"/>
        </w:numPr>
        <w:tabs>
          <w:tab w:val="left" w:pos="1134"/>
        </w:tabs>
        <w:ind w:firstLine="709"/>
        <w:jc w:val="both"/>
        <w:rPr>
          <w:sz w:val="26"/>
        </w:rPr>
      </w:pPr>
      <w:proofErr w:type="gramStart"/>
      <w:r>
        <w:rPr>
          <w:sz w:val="26"/>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w:t>
      </w:r>
      <w:proofErr w:type="gramEnd"/>
      <w:r>
        <w:rPr>
          <w:sz w:val="26"/>
        </w:rPr>
        <w:t xml:space="preserve"> 2 марта 2007 года № 25-ФЗ «О муниципальной службе в Российской Федерации». </w:t>
      </w:r>
    </w:p>
    <w:p w:rsidR="00B460CE" w:rsidRDefault="00B460CE" w:rsidP="00B460CE">
      <w:pPr>
        <w:numPr>
          <w:ilvl w:val="0"/>
          <w:numId w:val="93"/>
        </w:numPr>
        <w:tabs>
          <w:tab w:val="left" w:pos="1134"/>
        </w:tabs>
        <w:ind w:firstLine="709"/>
        <w:jc w:val="both"/>
        <w:rPr>
          <w:sz w:val="26"/>
        </w:rPr>
      </w:pPr>
      <w:r>
        <w:rPr>
          <w:sz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B460CE" w:rsidRDefault="00B460CE" w:rsidP="00B460CE">
      <w:pPr>
        <w:numPr>
          <w:ilvl w:val="0"/>
          <w:numId w:val="93"/>
        </w:numPr>
        <w:tabs>
          <w:tab w:val="left" w:pos="1134"/>
        </w:tabs>
        <w:ind w:firstLine="709"/>
        <w:jc w:val="both"/>
        <w:rPr>
          <w:sz w:val="26"/>
        </w:rPr>
      </w:pPr>
      <w:r>
        <w:rPr>
          <w:sz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B460CE" w:rsidRDefault="00B460CE" w:rsidP="00B460CE">
      <w:pPr>
        <w:tabs>
          <w:tab w:val="left" w:pos="1134"/>
        </w:tabs>
        <w:ind w:firstLine="709"/>
        <w:jc w:val="both"/>
        <w:rPr>
          <w:color w:val="000000"/>
          <w:sz w:val="26"/>
        </w:rPr>
      </w:pPr>
      <w:r>
        <w:rPr>
          <w:color w:val="000000"/>
          <w:sz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B460CE" w:rsidRDefault="00B460CE" w:rsidP="00B460CE">
      <w:pPr>
        <w:tabs>
          <w:tab w:val="left" w:pos="1134"/>
        </w:tabs>
        <w:ind w:firstLine="709"/>
        <w:jc w:val="both"/>
        <w:rPr>
          <w:color w:val="000000"/>
          <w:sz w:val="26"/>
        </w:rPr>
      </w:pPr>
      <w:r>
        <w:rPr>
          <w:color w:val="000000"/>
          <w:sz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B460CE" w:rsidRDefault="00B460CE" w:rsidP="00B460CE">
      <w:pPr>
        <w:tabs>
          <w:tab w:val="left" w:pos="1134"/>
        </w:tabs>
        <w:ind w:firstLine="709"/>
        <w:jc w:val="both"/>
        <w:rPr>
          <w:color w:val="000000"/>
          <w:sz w:val="26"/>
        </w:rPr>
      </w:pPr>
      <w:r>
        <w:rPr>
          <w:color w:val="000000"/>
          <w:sz w:val="26"/>
        </w:rPr>
        <w:t xml:space="preserve">3) объяснений муниципального служащего; </w:t>
      </w:r>
    </w:p>
    <w:p w:rsidR="00B460CE" w:rsidRDefault="00B460CE" w:rsidP="00B460CE">
      <w:pPr>
        <w:tabs>
          <w:tab w:val="left" w:pos="1134"/>
        </w:tabs>
        <w:ind w:firstLine="709"/>
        <w:jc w:val="both"/>
        <w:rPr>
          <w:color w:val="000000"/>
          <w:sz w:val="26"/>
        </w:rPr>
      </w:pPr>
      <w:proofErr w:type="gramStart"/>
      <w:r>
        <w:rPr>
          <w:color w:val="000000"/>
          <w:sz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roofErr w:type="gramEnd"/>
    </w:p>
    <w:p w:rsidR="00B460CE" w:rsidRDefault="00B460CE" w:rsidP="00B460CE">
      <w:pPr>
        <w:tabs>
          <w:tab w:val="left" w:pos="1134"/>
        </w:tabs>
        <w:ind w:firstLine="709"/>
        <w:jc w:val="both"/>
        <w:rPr>
          <w:color w:val="000000"/>
          <w:sz w:val="26"/>
        </w:rPr>
      </w:pPr>
      <w:r>
        <w:rPr>
          <w:color w:val="000000"/>
          <w:sz w:val="26"/>
        </w:rPr>
        <w:t xml:space="preserve">5) иных материалов. </w:t>
      </w:r>
    </w:p>
    <w:p w:rsidR="00B460CE" w:rsidRDefault="00B460CE" w:rsidP="00B460CE">
      <w:pPr>
        <w:numPr>
          <w:ilvl w:val="0"/>
          <w:numId w:val="94"/>
        </w:numPr>
        <w:tabs>
          <w:tab w:val="left" w:pos="1134"/>
        </w:tabs>
        <w:ind w:firstLine="709"/>
        <w:jc w:val="both"/>
        <w:rPr>
          <w:sz w:val="26"/>
        </w:rPr>
      </w:pPr>
      <w:proofErr w:type="gramStart"/>
      <w:r>
        <w:rPr>
          <w:sz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w:t>
      </w:r>
      <w:r>
        <w:rPr>
          <w:sz w:val="26"/>
        </w:rPr>
        <w:lastRenderedPageBreak/>
        <w:t>противодействия коррупции</w:t>
      </w:r>
      <w:proofErr w:type="gramEnd"/>
      <w:r>
        <w:rPr>
          <w:sz w:val="26"/>
        </w:rPr>
        <w:t xml:space="preserve">, а также предшествующие результаты исполнения муниципальным служащим своих должностных обязанностей. </w:t>
      </w:r>
    </w:p>
    <w:p w:rsidR="00B460CE" w:rsidRDefault="00B460CE" w:rsidP="00B460CE">
      <w:pPr>
        <w:numPr>
          <w:ilvl w:val="0"/>
          <w:numId w:val="94"/>
        </w:numPr>
        <w:tabs>
          <w:tab w:val="left" w:pos="1134"/>
        </w:tabs>
        <w:ind w:firstLine="709"/>
        <w:jc w:val="both"/>
        <w:rPr>
          <w:sz w:val="26"/>
        </w:rPr>
      </w:pPr>
      <w:proofErr w:type="gramStart"/>
      <w:r>
        <w:rPr>
          <w:sz w:val="26"/>
        </w:rPr>
        <w:t>В акте о применении к муниципальному служащему взыскания в случае совершения им коррупционного правонарушения в качестве</w:t>
      </w:r>
      <w:proofErr w:type="gramEnd"/>
      <w:r>
        <w:rPr>
          <w:sz w:val="26"/>
        </w:rPr>
        <w:t xml:space="preserve">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B460CE" w:rsidRDefault="00B460CE" w:rsidP="00B460CE">
      <w:pPr>
        <w:numPr>
          <w:ilvl w:val="0"/>
          <w:numId w:val="94"/>
        </w:numPr>
        <w:tabs>
          <w:tab w:val="left" w:pos="1134"/>
        </w:tabs>
        <w:ind w:firstLine="709"/>
        <w:jc w:val="both"/>
        <w:rPr>
          <w:sz w:val="26"/>
        </w:rPr>
      </w:pPr>
      <w:proofErr w:type="gramStart"/>
      <w:r>
        <w:rPr>
          <w:sz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Pr>
          <w:sz w:val="26"/>
        </w:rPr>
        <w:t xml:space="preserve"> В указанные сроки не включается время производства по уголовному делу.</w:t>
      </w:r>
    </w:p>
    <w:p w:rsidR="00B460CE" w:rsidRDefault="00B460CE" w:rsidP="00B460CE">
      <w:pPr>
        <w:numPr>
          <w:ilvl w:val="0"/>
          <w:numId w:val="94"/>
        </w:numPr>
        <w:tabs>
          <w:tab w:val="left" w:pos="1134"/>
        </w:tabs>
        <w:ind w:firstLine="709"/>
        <w:jc w:val="both"/>
        <w:rPr>
          <w:sz w:val="26"/>
        </w:rPr>
      </w:pPr>
      <w:r>
        <w:rPr>
          <w:sz w:val="26"/>
        </w:rPr>
        <w:t xml:space="preserve">Сведения </w:t>
      </w:r>
      <w:proofErr w:type="gramStart"/>
      <w:r>
        <w:rPr>
          <w:sz w:val="26"/>
        </w:rPr>
        <w:t>о применении к муниципальному служащему взыскания в виде увольнения в связи с утратой</w:t>
      </w:r>
      <w:proofErr w:type="gramEnd"/>
      <w:r>
        <w:rPr>
          <w:sz w:val="26"/>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b/>
          <w:color w:val="000000"/>
          <w:sz w:val="26"/>
        </w:rPr>
        <w:t>Статья 54. Поощрение муниципального служащего</w:t>
      </w:r>
      <w:r>
        <w:rPr>
          <w:color w:val="000000"/>
          <w:sz w:val="26"/>
        </w:rPr>
        <w:t> </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color w:val="000000"/>
          <w:sz w:val="26"/>
        </w:rPr>
        <w:t>Виды поощрения муниципального служащего и порядок его применения устанавливаются муниципальными правовыми актами Большешуструйского сельского поселения в соответствии с федеральными законами и законами Республики Мордовия.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55. Дисциплинарная ответственность муниципального служащего</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95"/>
        </w:numPr>
        <w:tabs>
          <w:tab w:val="left" w:pos="1134"/>
        </w:tabs>
        <w:ind w:firstLine="709"/>
        <w:jc w:val="both"/>
        <w:rPr>
          <w:sz w:val="26"/>
        </w:rPr>
      </w:pPr>
      <w:r>
        <w:rPr>
          <w:sz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460CE" w:rsidRDefault="00B460CE" w:rsidP="00B460CE">
      <w:pPr>
        <w:tabs>
          <w:tab w:val="left" w:pos="1134"/>
        </w:tabs>
        <w:ind w:firstLine="709"/>
        <w:jc w:val="both"/>
        <w:rPr>
          <w:color w:val="000000"/>
          <w:sz w:val="26"/>
        </w:rPr>
      </w:pPr>
      <w:r>
        <w:rPr>
          <w:color w:val="000000"/>
          <w:sz w:val="26"/>
        </w:rPr>
        <w:t>1) замечание;</w:t>
      </w:r>
    </w:p>
    <w:p w:rsidR="00B460CE" w:rsidRDefault="00B460CE" w:rsidP="00B460CE">
      <w:pPr>
        <w:tabs>
          <w:tab w:val="left" w:pos="1134"/>
        </w:tabs>
        <w:ind w:firstLine="709"/>
        <w:jc w:val="both"/>
        <w:rPr>
          <w:color w:val="000000"/>
          <w:sz w:val="26"/>
        </w:rPr>
      </w:pPr>
      <w:r>
        <w:rPr>
          <w:color w:val="000000"/>
          <w:sz w:val="26"/>
        </w:rPr>
        <w:t>2) выговор;</w:t>
      </w:r>
    </w:p>
    <w:p w:rsidR="00B460CE" w:rsidRDefault="00B460CE" w:rsidP="00B460CE">
      <w:pPr>
        <w:tabs>
          <w:tab w:val="left" w:pos="1134"/>
        </w:tabs>
        <w:ind w:firstLine="709"/>
        <w:jc w:val="both"/>
        <w:rPr>
          <w:color w:val="000000"/>
          <w:sz w:val="26"/>
        </w:rPr>
      </w:pPr>
      <w:r>
        <w:rPr>
          <w:color w:val="000000"/>
          <w:sz w:val="26"/>
        </w:rPr>
        <w:t>3) увольнение с муниципальной службы по соответствующим основаниям.</w:t>
      </w:r>
    </w:p>
    <w:p w:rsidR="00B460CE" w:rsidRDefault="00B460CE" w:rsidP="00B460CE">
      <w:pPr>
        <w:numPr>
          <w:ilvl w:val="0"/>
          <w:numId w:val="96"/>
        </w:numPr>
        <w:tabs>
          <w:tab w:val="left" w:pos="1134"/>
        </w:tabs>
        <w:ind w:firstLine="709"/>
        <w:jc w:val="both"/>
        <w:rPr>
          <w:sz w:val="26"/>
        </w:rPr>
      </w:pPr>
      <w:r>
        <w:rPr>
          <w:sz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460CE" w:rsidRDefault="00B460CE" w:rsidP="00B460CE">
      <w:pPr>
        <w:numPr>
          <w:ilvl w:val="0"/>
          <w:numId w:val="96"/>
        </w:numPr>
        <w:ind w:firstLine="709"/>
        <w:jc w:val="both"/>
        <w:rPr>
          <w:color w:val="000000"/>
          <w:sz w:val="26"/>
        </w:rPr>
      </w:pPr>
      <w:r>
        <w:rPr>
          <w:color w:val="000000"/>
          <w:sz w:val="26"/>
        </w:rPr>
        <w:t xml:space="preserve">Порядок применения и снятия дисциплинарных взысканий определяется трудовым законодательством, за исключением случаев, </w:t>
      </w:r>
      <w:r>
        <w:rPr>
          <w:color w:val="000000"/>
          <w:sz w:val="26"/>
        </w:rPr>
        <w:lastRenderedPageBreak/>
        <w:t>предусмотренных Федеральным законом от 2 марта 2007 года № 25-ФЗ «О муниципальной службе в Российской Федерации».</w:t>
      </w:r>
    </w:p>
    <w:p w:rsidR="00B460CE" w:rsidRDefault="00B460CE" w:rsidP="00B460CE">
      <w:pPr>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56. Гарантии, предоставляемые муниципальному служащему</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97"/>
        </w:numPr>
        <w:tabs>
          <w:tab w:val="left" w:pos="1134"/>
        </w:tabs>
        <w:ind w:firstLine="709"/>
        <w:jc w:val="both"/>
        <w:rPr>
          <w:sz w:val="26"/>
        </w:rPr>
      </w:pPr>
      <w:r>
        <w:rPr>
          <w:sz w:val="26"/>
        </w:rPr>
        <w:t>Муниципальному служащему гарантируются:</w:t>
      </w:r>
    </w:p>
    <w:p w:rsidR="00B460CE" w:rsidRDefault="00B460CE" w:rsidP="00B460CE">
      <w:pPr>
        <w:tabs>
          <w:tab w:val="left" w:pos="1134"/>
        </w:tabs>
        <w:ind w:firstLine="709"/>
        <w:jc w:val="both"/>
        <w:rPr>
          <w:color w:val="000000"/>
          <w:sz w:val="26"/>
        </w:rPr>
      </w:pPr>
      <w:r>
        <w:rPr>
          <w:color w:val="000000"/>
          <w:sz w:val="26"/>
        </w:rPr>
        <w:t>1) условия работы, обеспечивающие исполнение им должностных обязанностей в соответствии с должностной инструкцией;</w:t>
      </w:r>
    </w:p>
    <w:p w:rsidR="00B460CE" w:rsidRDefault="00B460CE" w:rsidP="00B460CE">
      <w:pPr>
        <w:tabs>
          <w:tab w:val="left" w:pos="1134"/>
        </w:tabs>
        <w:ind w:firstLine="709"/>
        <w:jc w:val="both"/>
        <w:rPr>
          <w:color w:val="000000"/>
          <w:sz w:val="26"/>
        </w:rPr>
      </w:pPr>
      <w:r>
        <w:rPr>
          <w:color w:val="000000"/>
          <w:sz w:val="26"/>
        </w:rPr>
        <w:t>2) право на своевременное и в полном объеме получение денежного содержания;</w:t>
      </w:r>
    </w:p>
    <w:p w:rsidR="00B460CE" w:rsidRDefault="00B460CE" w:rsidP="00B460CE">
      <w:pPr>
        <w:tabs>
          <w:tab w:val="left" w:pos="1134"/>
        </w:tabs>
        <w:ind w:firstLine="709"/>
        <w:jc w:val="both"/>
        <w:rPr>
          <w:color w:val="000000"/>
          <w:sz w:val="26"/>
        </w:rPr>
      </w:pPr>
      <w:r>
        <w:rPr>
          <w:color w:val="000000"/>
          <w:sz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B460CE" w:rsidRDefault="00B460CE" w:rsidP="00B460CE">
      <w:pPr>
        <w:tabs>
          <w:tab w:val="left" w:pos="1134"/>
        </w:tabs>
        <w:ind w:firstLine="709"/>
        <w:jc w:val="both"/>
        <w:rPr>
          <w:color w:val="000000"/>
          <w:sz w:val="26"/>
        </w:rPr>
      </w:pPr>
      <w:r>
        <w:rPr>
          <w:color w:val="000000"/>
          <w:sz w:val="26"/>
        </w:rPr>
        <w:t>4) медицинское обслуживание муниципального служащего и членов его семьи, в том числе после выхода муниципального служащего на пенсию;</w:t>
      </w:r>
    </w:p>
    <w:p w:rsidR="00B460CE" w:rsidRDefault="00B460CE" w:rsidP="00B460CE">
      <w:pPr>
        <w:tabs>
          <w:tab w:val="left" w:pos="1134"/>
        </w:tabs>
        <w:ind w:firstLine="709"/>
        <w:jc w:val="both"/>
        <w:rPr>
          <w:color w:val="000000"/>
          <w:sz w:val="26"/>
        </w:rPr>
      </w:pPr>
      <w:r>
        <w:rPr>
          <w:color w:val="000000"/>
          <w:sz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B460CE" w:rsidRDefault="00B460CE" w:rsidP="00B460CE">
      <w:pPr>
        <w:tabs>
          <w:tab w:val="left" w:pos="1134"/>
        </w:tabs>
        <w:ind w:firstLine="709"/>
        <w:jc w:val="both"/>
        <w:rPr>
          <w:color w:val="000000"/>
          <w:sz w:val="26"/>
        </w:rPr>
      </w:pPr>
      <w:r>
        <w:rPr>
          <w:color w:val="000000"/>
          <w:sz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B460CE" w:rsidRDefault="00B460CE" w:rsidP="00B460CE">
      <w:pPr>
        <w:tabs>
          <w:tab w:val="left" w:pos="1134"/>
        </w:tabs>
        <w:ind w:firstLine="709"/>
        <w:jc w:val="both"/>
        <w:rPr>
          <w:color w:val="000000"/>
          <w:sz w:val="26"/>
        </w:rPr>
      </w:pPr>
      <w:r>
        <w:rPr>
          <w:color w:val="000000"/>
          <w:sz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B460CE" w:rsidRDefault="00B460CE" w:rsidP="00B460CE">
      <w:pPr>
        <w:tabs>
          <w:tab w:val="left" w:pos="1134"/>
        </w:tabs>
        <w:ind w:firstLine="709"/>
        <w:jc w:val="both"/>
        <w:rPr>
          <w:color w:val="000000"/>
          <w:sz w:val="26"/>
        </w:rPr>
      </w:pPr>
      <w:r>
        <w:rPr>
          <w:color w:val="000000"/>
          <w:sz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B460CE" w:rsidRDefault="00B460CE" w:rsidP="00B460CE">
      <w:pPr>
        <w:numPr>
          <w:ilvl w:val="0"/>
          <w:numId w:val="98"/>
        </w:numPr>
        <w:tabs>
          <w:tab w:val="left" w:pos="1134"/>
        </w:tabs>
        <w:ind w:firstLine="709"/>
        <w:jc w:val="both"/>
        <w:rPr>
          <w:sz w:val="26"/>
        </w:rPr>
      </w:pPr>
      <w:proofErr w:type="gramStart"/>
      <w:r>
        <w:rPr>
          <w:sz w:val="26"/>
        </w:rPr>
        <w:t>При расторжении трудового договора с муниципальным служащим в связи с ликвидацией органа местного самоуправления Большешуструйского сельского поселения, избирательной комиссии Большешуструйского сельского поселения либо сокращением штата работников органа местного самоуправления Большешуструйского сельского поселения, аппарата избирательной комиссии Большешуструйского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w:t>
      </w:r>
      <w:proofErr w:type="gramEnd"/>
      <w:r>
        <w:rPr>
          <w:sz w:val="26"/>
        </w:rPr>
        <w:t xml:space="preserve"> организации.</w:t>
      </w:r>
    </w:p>
    <w:p w:rsidR="00B460CE" w:rsidRDefault="00B460CE" w:rsidP="00B460CE">
      <w:pPr>
        <w:numPr>
          <w:ilvl w:val="0"/>
          <w:numId w:val="98"/>
        </w:numPr>
        <w:tabs>
          <w:tab w:val="left" w:pos="1134"/>
        </w:tabs>
        <w:ind w:firstLine="709"/>
        <w:jc w:val="both"/>
        <w:rPr>
          <w:sz w:val="26"/>
        </w:rPr>
      </w:pPr>
      <w:r>
        <w:rPr>
          <w:sz w:val="26"/>
        </w:rPr>
        <w:t>Законами Республики Мордовия и настоящим Уставом муниципальным служащим могут быть предоставлены дополнительные гарантии.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57. Подготовка кадров для муниципальной службы на договорной основе</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99"/>
        </w:numPr>
        <w:tabs>
          <w:tab w:val="left" w:pos="1134"/>
        </w:tabs>
        <w:ind w:firstLine="709"/>
        <w:jc w:val="both"/>
        <w:rPr>
          <w:sz w:val="26"/>
        </w:rPr>
      </w:pPr>
      <w:proofErr w:type="gramStart"/>
      <w:r>
        <w:rPr>
          <w:sz w:val="26"/>
        </w:rPr>
        <w:t xml:space="preserve">В целях формирования высококвалифицированного кадрового состава муниципальной службы органы местного самоуправления Большешуструйского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w:t>
      </w:r>
      <w:r>
        <w:rPr>
          <w:sz w:val="26"/>
        </w:rPr>
        <w:lastRenderedPageBreak/>
        <w:t>Российской Федерации об образовании и с учетом положений Федерального закона от 2 марта 2007 года № 25-ФЗ «О муниципальной службе в Российской Федерации».</w:t>
      </w:r>
      <w:proofErr w:type="gramEnd"/>
    </w:p>
    <w:p w:rsidR="00B460CE" w:rsidRDefault="00B460CE" w:rsidP="00B460CE">
      <w:pPr>
        <w:numPr>
          <w:ilvl w:val="0"/>
          <w:numId w:val="99"/>
        </w:numPr>
        <w:tabs>
          <w:tab w:val="left" w:pos="1134"/>
        </w:tabs>
        <w:ind w:firstLine="709"/>
        <w:jc w:val="both"/>
        <w:rPr>
          <w:sz w:val="26"/>
        </w:rPr>
      </w:pPr>
      <w:r>
        <w:rPr>
          <w:sz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Большешуструйского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Большешуструйского сельского поселения в течение установленного срока после окончания обучения.</w:t>
      </w:r>
    </w:p>
    <w:p w:rsidR="00B460CE" w:rsidRDefault="00B460CE" w:rsidP="00B460CE">
      <w:pPr>
        <w:numPr>
          <w:ilvl w:val="0"/>
          <w:numId w:val="99"/>
        </w:numPr>
        <w:tabs>
          <w:tab w:val="left" w:pos="1134"/>
        </w:tabs>
        <w:ind w:firstLine="709"/>
        <w:jc w:val="both"/>
        <w:rPr>
          <w:sz w:val="26"/>
        </w:rPr>
      </w:pPr>
      <w:r>
        <w:rPr>
          <w:sz w:val="26"/>
        </w:rPr>
        <w:t>Финансовое обеспечение расходов, предусмотренных договором о целевом обучении, осуществляется за счет средств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58. Оплата труда муниципального служащего</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00"/>
        </w:numPr>
        <w:tabs>
          <w:tab w:val="left" w:pos="1134"/>
        </w:tabs>
        <w:ind w:firstLine="709"/>
        <w:jc w:val="both"/>
        <w:rPr>
          <w:sz w:val="26"/>
        </w:rPr>
      </w:pPr>
      <w:r>
        <w:rPr>
          <w:sz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B460CE" w:rsidRDefault="00B460CE" w:rsidP="00B460CE">
      <w:pPr>
        <w:numPr>
          <w:ilvl w:val="0"/>
          <w:numId w:val="100"/>
        </w:numPr>
        <w:tabs>
          <w:tab w:val="left" w:pos="1134"/>
        </w:tabs>
        <w:ind w:firstLine="709"/>
        <w:jc w:val="both"/>
        <w:rPr>
          <w:sz w:val="26"/>
        </w:rPr>
      </w:pPr>
      <w:r>
        <w:rPr>
          <w:sz w:val="26"/>
        </w:rPr>
        <w:t>Органы местного самоуправления Большешуструйского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Большешуструйского сельского поселения в соответствии с законодательством Российской Федерации и законодательством Республики Мордовия.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ГЛАВА 9. Муниципальные правовые акты</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59. Общие положения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01"/>
        </w:numPr>
        <w:tabs>
          <w:tab w:val="left" w:pos="1134"/>
        </w:tabs>
        <w:ind w:firstLine="709"/>
        <w:jc w:val="both"/>
        <w:rPr>
          <w:sz w:val="26"/>
        </w:rPr>
      </w:pPr>
      <w:r>
        <w:rPr>
          <w:sz w:val="26"/>
        </w:rPr>
        <w:t>По вопросам местного значения населением Большешуструйского сельского поселения непосредственно, органами местного самоуправления Большешуструйского сельского поселения и должностными лицами местного самоуправления Большешуструйского сельского поселения принимаются муниципальные правовые акты.</w:t>
      </w:r>
    </w:p>
    <w:p w:rsidR="00B460CE" w:rsidRDefault="00B460CE" w:rsidP="00B460CE">
      <w:pPr>
        <w:numPr>
          <w:ilvl w:val="0"/>
          <w:numId w:val="101"/>
        </w:numPr>
        <w:tabs>
          <w:tab w:val="left" w:pos="1134"/>
        </w:tabs>
        <w:ind w:firstLine="709"/>
        <w:jc w:val="both"/>
        <w:rPr>
          <w:sz w:val="26"/>
        </w:rPr>
      </w:pPr>
      <w:r>
        <w:rPr>
          <w:sz w:val="26"/>
        </w:rPr>
        <w:t>Муниципальные правовые акты, принятые органами местного самоуправления Большешуструйского сельского поселения, подлежат обязательному исполнению на всей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За неисполнение муниципальных правовых актов Большешуструйского сельского поселения предусматривается ответственность в соответствии с федеральными законами и законами Республики Мордовия.</w:t>
      </w:r>
    </w:p>
    <w:p w:rsidR="00B460CE" w:rsidRDefault="00B460CE" w:rsidP="00B460CE">
      <w:pPr>
        <w:numPr>
          <w:ilvl w:val="0"/>
          <w:numId w:val="102"/>
        </w:numPr>
        <w:tabs>
          <w:tab w:val="left" w:pos="1134"/>
        </w:tabs>
        <w:ind w:firstLine="709"/>
        <w:jc w:val="both"/>
        <w:rPr>
          <w:sz w:val="26"/>
        </w:rPr>
      </w:pPr>
      <w:proofErr w:type="gramStart"/>
      <w:r>
        <w:rPr>
          <w:sz w:val="26"/>
        </w:rPr>
        <w:t xml:space="preserve">Муниципальные правовые акты Большешуструйского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w:t>
      </w:r>
      <w:r>
        <w:rPr>
          <w:sz w:val="26"/>
        </w:rPr>
        <w:lastRenderedPageBreak/>
        <w:t>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roofErr w:type="gramEnd"/>
    </w:p>
    <w:p w:rsidR="00B460CE" w:rsidRDefault="00B460CE" w:rsidP="00B460CE">
      <w:pPr>
        <w:numPr>
          <w:ilvl w:val="0"/>
          <w:numId w:val="102"/>
        </w:numPr>
        <w:tabs>
          <w:tab w:val="left" w:pos="1134"/>
        </w:tabs>
        <w:ind w:firstLine="709"/>
        <w:jc w:val="both"/>
        <w:rPr>
          <w:sz w:val="26"/>
        </w:rPr>
      </w:pPr>
      <w:r>
        <w:rPr>
          <w:sz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Большешуструйского сельского поселения в порядке, установленном муниципальными нормативными правовыми актами Большешуструйского сельского поселения в соответствии с законом Республики Мордовия.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60. Система муниципальных правовых актов</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103"/>
        </w:numPr>
        <w:tabs>
          <w:tab w:val="left" w:pos="1134"/>
        </w:tabs>
        <w:ind w:firstLine="709"/>
        <w:jc w:val="both"/>
        <w:rPr>
          <w:sz w:val="26"/>
        </w:rPr>
      </w:pPr>
      <w:r>
        <w:rPr>
          <w:sz w:val="26"/>
        </w:rPr>
        <w:t>В систему муниципальных правовых актов Большешуструйского сельского поселения входят:</w:t>
      </w:r>
    </w:p>
    <w:p w:rsidR="00B460CE" w:rsidRDefault="00B460CE" w:rsidP="00B460CE">
      <w:pPr>
        <w:tabs>
          <w:tab w:val="left" w:pos="1134"/>
        </w:tabs>
        <w:ind w:firstLine="709"/>
        <w:jc w:val="both"/>
        <w:rPr>
          <w:color w:val="000000"/>
          <w:sz w:val="26"/>
        </w:rPr>
      </w:pPr>
      <w:r>
        <w:rPr>
          <w:color w:val="000000"/>
          <w:sz w:val="26"/>
        </w:rPr>
        <w:t>1) настоящий Устав;</w:t>
      </w:r>
    </w:p>
    <w:p w:rsidR="00B460CE" w:rsidRDefault="00B460CE" w:rsidP="00B460CE">
      <w:pPr>
        <w:tabs>
          <w:tab w:val="left" w:pos="1134"/>
        </w:tabs>
        <w:ind w:firstLine="709"/>
        <w:jc w:val="both"/>
        <w:rPr>
          <w:color w:val="000000"/>
          <w:sz w:val="26"/>
        </w:rPr>
      </w:pPr>
      <w:r>
        <w:rPr>
          <w:color w:val="000000"/>
          <w:sz w:val="26"/>
        </w:rPr>
        <w:t>2) правовые акты, принятые на местном референдуме (сходе граждан)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решения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4) постановления и распоряжения главы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5) постановления и распоряжения администрации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6) распоряжения и приказы председателя ревизионной комиссии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7) распоряжения и приказы руководителей структурных подразделений администрации Большешуструйского сельского поселения.</w:t>
      </w:r>
    </w:p>
    <w:p w:rsidR="00B460CE" w:rsidRDefault="00B460CE" w:rsidP="00B460CE">
      <w:pPr>
        <w:numPr>
          <w:ilvl w:val="0"/>
          <w:numId w:val="104"/>
        </w:numPr>
        <w:tabs>
          <w:tab w:val="left" w:pos="1134"/>
        </w:tabs>
        <w:ind w:firstLine="709"/>
        <w:jc w:val="both"/>
        <w:rPr>
          <w:sz w:val="26"/>
        </w:rPr>
      </w:pPr>
      <w:r>
        <w:rPr>
          <w:sz w:val="26"/>
        </w:rPr>
        <w:t>Настоящий Устав и оформленные в виде правовых актов решения, принятые на референдуме (сходе граждан) Большешуструйского сельского поселения, являются актами высшей юридической силы в системе муниципальных правовых актов Большешуструйского сельского поселения, имеют прямое действие и применяются на всей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Иные муниципальные правовые акты Большешуструйского сельского поселения не должны противоречить настоящему Уставу и правовым актам, принятым на референдуме (сходе граждан) Большешуструйского сельского поселения.</w:t>
      </w:r>
    </w:p>
    <w:p w:rsidR="00B460CE" w:rsidRDefault="00B460CE" w:rsidP="00B460CE">
      <w:pPr>
        <w:numPr>
          <w:ilvl w:val="0"/>
          <w:numId w:val="105"/>
        </w:numPr>
        <w:tabs>
          <w:tab w:val="left" w:pos="1134"/>
        </w:tabs>
        <w:ind w:firstLine="709"/>
        <w:jc w:val="both"/>
        <w:rPr>
          <w:sz w:val="26"/>
        </w:rPr>
      </w:pPr>
      <w:proofErr w:type="gramStart"/>
      <w:r>
        <w:rPr>
          <w:sz w:val="26"/>
        </w:rPr>
        <w:t>Совет депутатов Большешуструйского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Большешуструйского сельского поселения, решение об удалении Главы Большешуструйского сельского поселения в отставку, а также решения по вопросам организации деятельности Совета депутатов Большешуструйского сельского поселения и по иным вопросам, отнесенным к его компетенции федеральными</w:t>
      </w:r>
      <w:proofErr w:type="gramEnd"/>
      <w:r>
        <w:rPr>
          <w:sz w:val="26"/>
        </w:rPr>
        <w:t xml:space="preserve"> законами, законами Республики Мордовия, настоящим Уставом.</w:t>
      </w:r>
    </w:p>
    <w:p w:rsidR="00B460CE" w:rsidRDefault="00B460CE" w:rsidP="00B460CE">
      <w:pPr>
        <w:numPr>
          <w:ilvl w:val="0"/>
          <w:numId w:val="105"/>
        </w:numPr>
        <w:tabs>
          <w:tab w:val="left" w:pos="1134"/>
        </w:tabs>
        <w:ind w:firstLine="709"/>
        <w:jc w:val="both"/>
        <w:rPr>
          <w:sz w:val="26"/>
        </w:rPr>
      </w:pPr>
      <w:r>
        <w:rPr>
          <w:sz w:val="26"/>
        </w:rPr>
        <w:lastRenderedPageBreak/>
        <w:t>Глава Большешуструйского сельского поселения в пределах своих полномочий, установленных настоящим Уставом и решениями Совета депутатов Большешуструйского сельского поселения, издает постановления и распоряжения по вопросам организации деятельности Совета депутатов Большешуструйского сельского поселения.</w:t>
      </w:r>
    </w:p>
    <w:p w:rsidR="00B460CE" w:rsidRDefault="00B460CE" w:rsidP="00B460CE">
      <w:pPr>
        <w:numPr>
          <w:ilvl w:val="0"/>
          <w:numId w:val="105"/>
        </w:numPr>
        <w:tabs>
          <w:tab w:val="left" w:pos="1134"/>
        </w:tabs>
        <w:ind w:firstLine="709"/>
        <w:jc w:val="both"/>
        <w:rPr>
          <w:sz w:val="26"/>
        </w:rPr>
      </w:pPr>
      <w:r>
        <w:rPr>
          <w:sz w:val="26"/>
        </w:rPr>
        <w:t xml:space="preserve">Глава Большешуструйского сельского поселения, в пределах своих полномочий, установленных настоящим Уставом и решениями Совета депутатов Большешуструйского сельского поселения, </w:t>
      </w:r>
      <w:proofErr w:type="gramStart"/>
      <w:r>
        <w:rPr>
          <w:sz w:val="26"/>
        </w:rPr>
        <w:t>исполняющий</w:t>
      </w:r>
      <w:proofErr w:type="gramEnd"/>
      <w:r>
        <w:rPr>
          <w:sz w:val="26"/>
        </w:rPr>
        <w:t xml:space="preserve"> полномочия председателя Совета депутатов Большешуструйского сельского поселения, издает постановления и распоряжения по вопросам организации деятельности Совета депутатов Большешуструйского сельского поселения.</w:t>
      </w:r>
    </w:p>
    <w:p w:rsidR="00B460CE" w:rsidRDefault="00B460CE" w:rsidP="00B460CE">
      <w:pPr>
        <w:numPr>
          <w:ilvl w:val="0"/>
          <w:numId w:val="105"/>
        </w:numPr>
        <w:tabs>
          <w:tab w:val="left" w:pos="1134"/>
        </w:tabs>
        <w:ind w:firstLine="709"/>
        <w:jc w:val="both"/>
        <w:rPr>
          <w:sz w:val="26"/>
        </w:rPr>
      </w:pPr>
      <w:r>
        <w:rPr>
          <w:sz w:val="26"/>
        </w:rPr>
        <w:t>Руководители структурных подразделений администрации Большешуструйского сельского поселения издают приказы и распоряжения по вопросам, отнесенным к их полномочиям.</w:t>
      </w:r>
    </w:p>
    <w:p w:rsidR="00B460CE" w:rsidRDefault="00B460CE" w:rsidP="00B460CE">
      <w:pPr>
        <w:numPr>
          <w:ilvl w:val="0"/>
          <w:numId w:val="105"/>
        </w:numPr>
        <w:tabs>
          <w:tab w:val="left" w:pos="1134"/>
        </w:tabs>
        <w:ind w:firstLine="709"/>
        <w:jc w:val="both"/>
        <w:rPr>
          <w:sz w:val="26"/>
        </w:rPr>
      </w:pPr>
      <w:r>
        <w:rPr>
          <w:sz w:val="26"/>
        </w:rPr>
        <w:t>Председатель ревизионной комиссии Большешуструйского сельского поселения издает распоряжения и приказы по вопросам организации деятельности ревизионной комиссии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61. Устав Большешуструйского сельского поселения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106"/>
        </w:numPr>
        <w:tabs>
          <w:tab w:val="left" w:pos="1134"/>
        </w:tabs>
        <w:ind w:firstLine="709"/>
        <w:jc w:val="both"/>
        <w:rPr>
          <w:sz w:val="26"/>
        </w:rPr>
      </w:pPr>
      <w:r>
        <w:rPr>
          <w:sz w:val="26"/>
        </w:rPr>
        <w:t>Устав Большешуструйского сельского поселения принимается Советом депутатов Большешуструйского сельского поселения.</w:t>
      </w:r>
    </w:p>
    <w:p w:rsidR="00B460CE" w:rsidRDefault="00B460CE" w:rsidP="00B460CE">
      <w:pPr>
        <w:numPr>
          <w:ilvl w:val="0"/>
          <w:numId w:val="106"/>
        </w:numPr>
        <w:tabs>
          <w:tab w:val="left" w:pos="1134"/>
        </w:tabs>
        <w:ind w:firstLine="709"/>
        <w:jc w:val="both"/>
        <w:rPr>
          <w:sz w:val="26"/>
        </w:rPr>
      </w:pPr>
      <w:r>
        <w:rPr>
          <w:sz w:val="26"/>
        </w:rPr>
        <w:t xml:space="preserve">Проект Устава Большешуструйского сельского поселения, проект решения Совета депутатов Большешуструйского сельского поселения о внесении изменений и дополнений в Устав Большешуструйского сельского поселения не </w:t>
      </w:r>
      <w:proofErr w:type="gramStart"/>
      <w:r>
        <w:rPr>
          <w:sz w:val="26"/>
        </w:rPr>
        <w:t>позднее</w:t>
      </w:r>
      <w:proofErr w:type="gramEnd"/>
      <w:r>
        <w:rPr>
          <w:sz w:val="26"/>
        </w:rPr>
        <w:t xml:space="preserve"> чем за 30 дней до дня рассмотрения вопроса о принятии Устава Большешуструйского сельского поселения, внесении изменений и дополнений в Устав Большешуструйского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Большешуструйского сельского поселения порядка учета предложений по проекту указанного Устава, решения Совета депутатов Большешуструйского сельского поселения, а также порядка участия граждан в его обсуждении.</w:t>
      </w:r>
    </w:p>
    <w:p w:rsidR="00B460CE" w:rsidRDefault="00B460CE" w:rsidP="00B460CE">
      <w:pPr>
        <w:tabs>
          <w:tab w:val="left" w:pos="1134"/>
        </w:tabs>
        <w:ind w:firstLine="709"/>
        <w:jc w:val="both"/>
        <w:rPr>
          <w:color w:val="000000"/>
          <w:sz w:val="26"/>
        </w:rPr>
      </w:pPr>
      <w:proofErr w:type="gramStart"/>
      <w:r>
        <w:rPr>
          <w:color w:val="000000"/>
          <w:sz w:val="26"/>
        </w:rPr>
        <w:t>Не требуется официальное опубликование (обнародование) порядка учета предложений по проекту решения Совета депутатов Большешуструйского сельского поселения о внесении изменений и дополнений в Устав Большешуструйского сельского поселения, а также порядка участия граждан в его обсуждении в случае, когда в Устав Большешуструйского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Pr>
          <w:color w:val="000000"/>
          <w:sz w:val="26"/>
        </w:rPr>
        <w:t xml:space="preserve"> в целях приведения данного устава в соответствие с этими нормативными правовыми актами.</w:t>
      </w:r>
    </w:p>
    <w:p w:rsidR="00B460CE" w:rsidRDefault="00B460CE" w:rsidP="00B460CE">
      <w:pPr>
        <w:numPr>
          <w:ilvl w:val="0"/>
          <w:numId w:val="107"/>
        </w:numPr>
        <w:tabs>
          <w:tab w:val="left" w:pos="1134"/>
        </w:tabs>
        <w:ind w:firstLine="709"/>
        <w:jc w:val="both"/>
        <w:rPr>
          <w:sz w:val="26"/>
        </w:rPr>
      </w:pPr>
      <w:r>
        <w:rPr>
          <w:sz w:val="26"/>
        </w:rPr>
        <w:t xml:space="preserve">Устав Большешуструйского сельского поселения, решение Совета депутатов </w:t>
      </w:r>
      <w:r>
        <w:rPr>
          <w:sz w:val="26"/>
        </w:rPr>
        <w:br/>
        <w:t>Большешуструйского сельского поселения о внесении изменений и дополнений в Устав Большешуструйского сельского поселения принимается большинством в две трети голосов от установленной численности депутатов Совета депутатов Большешуструйского сельского поселения.</w:t>
      </w:r>
    </w:p>
    <w:p w:rsidR="00B460CE" w:rsidRDefault="00B460CE" w:rsidP="00B460CE">
      <w:pPr>
        <w:numPr>
          <w:ilvl w:val="0"/>
          <w:numId w:val="107"/>
        </w:numPr>
        <w:tabs>
          <w:tab w:val="left" w:pos="1134"/>
        </w:tabs>
        <w:ind w:firstLine="709"/>
        <w:jc w:val="both"/>
        <w:rPr>
          <w:sz w:val="26"/>
        </w:rPr>
      </w:pPr>
      <w:r>
        <w:rPr>
          <w:sz w:val="26"/>
        </w:rPr>
        <w:lastRenderedPageBreak/>
        <w:t xml:space="preserve">Устав Большешуструйского сельского поселения, решение Совета депутатов </w:t>
      </w:r>
      <w:r>
        <w:rPr>
          <w:sz w:val="26"/>
        </w:rPr>
        <w:br/>
        <w:t>Большешуструйского сельского поселения о внесении изменений и дополнений в Устав Большешуструйского сельского поселения подлежат государственной регистрации в порядке, установленном федеральным законодательством.</w:t>
      </w:r>
    </w:p>
    <w:p w:rsidR="00B460CE" w:rsidRDefault="00B460CE" w:rsidP="00B460CE">
      <w:pPr>
        <w:numPr>
          <w:ilvl w:val="0"/>
          <w:numId w:val="107"/>
        </w:numPr>
        <w:tabs>
          <w:tab w:val="left" w:pos="1134"/>
        </w:tabs>
        <w:ind w:firstLine="709"/>
        <w:jc w:val="both"/>
        <w:rPr>
          <w:sz w:val="26"/>
        </w:rPr>
      </w:pPr>
      <w:proofErr w:type="gramStart"/>
      <w:r>
        <w:rPr>
          <w:sz w:val="26"/>
        </w:rPr>
        <w:t>Устав Большешуструйского сельского поселения, решение Совета депутатов Большешуструйского сельского поселения о внесении изменений в Устав Большешуструйского сельского поселения, представленные для государственной регистрации, могут быть отозваны главой Большешуструйского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B460CE" w:rsidRDefault="00B460CE" w:rsidP="00B460CE">
      <w:pPr>
        <w:numPr>
          <w:ilvl w:val="0"/>
          <w:numId w:val="107"/>
        </w:numPr>
        <w:tabs>
          <w:tab w:val="left" w:pos="1134"/>
        </w:tabs>
        <w:ind w:firstLine="709"/>
        <w:jc w:val="both"/>
        <w:rPr>
          <w:sz w:val="26"/>
        </w:rPr>
      </w:pPr>
      <w:proofErr w:type="gramStart"/>
      <w:r>
        <w:rPr>
          <w:sz w:val="26"/>
        </w:rPr>
        <w:t>Отказ в государственной регистрации Устава Большешуструйского сельского поселения, решения Совета депутатов Большешуструйского сельского поселения о внесении изменений и дополнений в Устав Большешуструйского сельского поселения, а также нарушение установленных сроков государственной регистрации Устава Большешуструйского сельского поселения, решения Совета депутатов Большешуструйского сельского поселения о внесении в Устав Большешуструйского сельского поселения изменений и дополнений могут быть обжалованы гражданами и органами местного самоуправления Большешуструйского</w:t>
      </w:r>
      <w:proofErr w:type="gramEnd"/>
      <w:r>
        <w:rPr>
          <w:sz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B460CE" w:rsidRDefault="00B460CE" w:rsidP="00B460CE">
      <w:pPr>
        <w:numPr>
          <w:ilvl w:val="0"/>
          <w:numId w:val="107"/>
        </w:numPr>
        <w:tabs>
          <w:tab w:val="left" w:pos="1134"/>
        </w:tabs>
        <w:ind w:firstLine="709"/>
        <w:jc w:val="both"/>
        <w:rPr>
          <w:sz w:val="26"/>
        </w:rPr>
      </w:pPr>
      <w:r>
        <w:rPr>
          <w:sz w:val="26"/>
        </w:rPr>
        <w:t xml:space="preserve">Устав Большешуструйского сельского поселения, решение Совета депутатов Большешуструйского сельского поселения о внесении изменений и дополнений в Устав Большешуструйского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w:t>
      </w:r>
      <w:proofErr w:type="gramStart"/>
      <w:r>
        <w:rPr>
          <w:sz w:val="26"/>
        </w:rPr>
        <w:t>Глава Большешуструйского сельского поселения обязан опубликовать (обнародовать) зарегистрированные Устав Большешуструйского сельского поселения, решение Совета депутатов Большешуструйского сельского поселения о внесении изменений и дополнений в Устав Большешуструйского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Pr>
          <w:sz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B460CE" w:rsidRDefault="00B460CE" w:rsidP="00B460CE">
      <w:pPr>
        <w:numPr>
          <w:ilvl w:val="0"/>
          <w:numId w:val="107"/>
        </w:numPr>
        <w:ind w:firstLine="709"/>
        <w:jc w:val="both"/>
        <w:rPr>
          <w:color w:val="000000"/>
          <w:sz w:val="26"/>
        </w:rPr>
      </w:pPr>
      <w:proofErr w:type="gramStart"/>
      <w:r>
        <w:rPr>
          <w:color w:val="000000"/>
          <w:sz w:val="26"/>
        </w:rPr>
        <w:t>Глава Большешуструйского сельского поселения в течение 10 дней со дня официального опубликования (обнародования) устава Большешуструйского сельского поселения (муниципального правового акта о внесении изменений в устав Большешуструйского сельского поселения) обязан направить в регистрирующий орган сведения об источнике и о дате официального опубликования (обнародования) устава Большешуструйского сельского поселения (муниципального правового акта о внесении изменений в устав Большешуструйского сельского поселения) для включения указанных</w:t>
      </w:r>
      <w:proofErr w:type="gramEnd"/>
      <w:r>
        <w:rPr>
          <w:color w:val="000000"/>
          <w:sz w:val="26"/>
        </w:rPr>
        <w:t xml:space="preserve"> сведений в </w:t>
      </w:r>
      <w:r>
        <w:rPr>
          <w:color w:val="000000"/>
          <w:sz w:val="26"/>
        </w:rPr>
        <w:lastRenderedPageBreak/>
        <w:t>государственный реестр уставов муниципальных образований субъекта Российской Федерации.</w:t>
      </w:r>
    </w:p>
    <w:p w:rsidR="00B460CE" w:rsidRDefault="00B460CE" w:rsidP="00B460CE">
      <w:pPr>
        <w:numPr>
          <w:ilvl w:val="0"/>
          <w:numId w:val="107"/>
        </w:numPr>
        <w:tabs>
          <w:tab w:val="left" w:pos="1134"/>
        </w:tabs>
        <w:ind w:firstLine="709"/>
        <w:jc w:val="both"/>
        <w:rPr>
          <w:sz w:val="26"/>
        </w:rPr>
      </w:pPr>
      <w:proofErr w:type="gramStart"/>
      <w:r>
        <w:rPr>
          <w:sz w:val="26"/>
        </w:rPr>
        <w:t>Изменения и дополнения, внесенные в Устав Большешуструйского сельского поселения и изменяющие структуру органов местного самоуправления Большешуструйского сельского поселения, разграничение полномочий между органами местного самоуправления Большешуструйского сельского поселения (за исключением случаев приведения Устава Большешуструйского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Большешуструйского сельского поселения), вступают в силу после</w:t>
      </w:r>
      <w:proofErr w:type="gramEnd"/>
      <w:r>
        <w:rPr>
          <w:sz w:val="26"/>
        </w:rPr>
        <w:t xml:space="preserve"> истечения срока полномочий Совета депутатов Большешуструйского сельского поселения, принявшего решение Совета депутатов Большешуструйского сельского поселения о внесении указанных изменений и дополнений в Устав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Изменения и дополнения, внесенные в Устав Большешуструйского сельского поселения и предусматривающие создание ревизионной комиссии Большешуструйского сельского поселения, вступают в силу в порядке, предусмотренном частью 7 настоящей статьи.</w:t>
      </w:r>
    </w:p>
    <w:p w:rsidR="00B460CE" w:rsidRDefault="00B460CE" w:rsidP="00B460CE">
      <w:pPr>
        <w:numPr>
          <w:ilvl w:val="0"/>
          <w:numId w:val="108"/>
        </w:numPr>
        <w:tabs>
          <w:tab w:val="left" w:pos="1134"/>
        </w:tabs>
        <w:ind w:firstLine="709"/>
        <w:jc w:val="both"/>
        <w:rPr>
          <w:sz w:val="26"/>
        </w:rPr>
      </w:pPr>
      <w:r>
        <w:rPr>
          <w:sz w:val="26"/>
        </w:rPr>
        <w:t>Изменения и дополнения в Устав Большешуструйского сельского поселения вносятся муниципальным правовым актом, который может оформляться:</w:t>
      </w:r>
    </w:p>
    <w:p w:rsidR="00B460CE" w:rsidRDefault="00B460CE" w:rsidP="00B460CE">
      <w:pPr>
        <w:tabs>
          <w:tab w:val="left" w:pos="1134"/>
        </w:tabs>
        <w:ind w:firstLine="709"/>
        <w:jc w:val="both"/>
        <w:rPr>
          <w:color w:val="000000"/>
          <w:sz w:val="26"/>
        </w:rPr>
      </w:pPr>
      <w:r>
        <w:rPr>
          <w:color w:val="000000"/>
          <w:sz w:val="26"/>
        </w:rPr>
        <w:t>1) решением Совета депутатов Большешуструйского сельского поселения, подписанным единолично главой Большешуструйского сельского поселения, исполняющим полномочия председателя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отдельным нормативным правовым актом, принятым Советом депутатов и подписанным главой Большешуструйского сельского поселения. В этом случае на данном правовом акте проставляются реквизиты решения Совета депутатов Большешуструйского сельского поселения о его принятии. Включение в такое решение Совета депутатов Большешуструйского сельского поселения переходных положений и (или) норм о вступлении в силу изменений и дополнений, вносимых в Устав Большешуструйского сельского поселения, не допускается.</w:t>
      </w:r>
    </w:p>
    <w:p w:rsidR="00B460CE" w:rsidRDefault="00B460CE" w:rsidP="00B460CE">
      <w:pPr>
        <w:tabs>
          <w:tab w:val="left" w:pos="1134"/>
        </w:tabs>
        <w:ind w:firstLine="709"/>
        <w:jc w:val="both"/>
        <w:rPr>
          <w:color w:val="000000"/>
          <w:sz w:val="26"/>
        </w:rPr>
      </w:pPr>
      <w:r>
        <w:rPr>
          <w:color w:val="000000"/>
          <w:sz w:val="26"/>
        </w:rPr>
        <w:t>Приведение Устава Большешуструйского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Pr>
          <w:color w:val="000000"/>
          <w:sz w:val="26"/>
        </w:rPr>
        <w:t>,</w:t>
      </w:r>
      <w:proofErr w:type="gramEnd"/>
      <w:r>
        <w:rPr>
          <w:color w:val="000000"/>
          <w:sz w:val="26"/>
        </w:rPr>
        <w:t xml:space="preserve"> если федеральным законом, законом Республики Мордовия указанный срок не установлен, срок приведения Устава Большешуструйского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Большешуструйского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B460CE" w:rsidRDefault="00B460CE" w:rsidP="00B460CE">
      <w:pPr>
        <w:numPr>
          <w:ilvl w:val="0"/>
          <w:numId w:val="109"/>
        </w:numPr>
        <w:tabs>
          <w:tab w:val="left" w:pos="1134"/>
        </w:tabs>
        <w:ind w:firstLine="709"/>
        <w:jc w:val="both"/>
        <w:rPr>
          <w:sz w:val="26"/>
        </w:rPr>
      </w:pPr>
      <w:r>
        <w:rPr>
          <w:sz w:val="26"/>
        </w:rPr>
        <w:t xml:space="preserve">Изложение Устава Большешуструйского сельского поселения в новой редакции муниципальным правовым актом о внесении изменений и дополнений в </w:t>
      </w:r>
      <w:r>
        <w:rPr>
          <w:sz w:val="26"/>
        </w:rPr>
        <w:lastRenderedPageBreak/>
        <w:t xml:space="preserve">Устав Большешуструйского сельского поселения не допускается. В этом случае принимается новый Устав Большешуструйского сельского поселения, а ранее действующий Устав Большешуструйского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62. Решения, принятые путем прямого волеизъявления граждан</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10"/>
        </w:numPr>
        <w:tabs>
          <w:tab w:val="left" w:pos="1134"/>
        </w:tabs>
        <w:ind w:firstLine="709"/>
        <w:jc w:val="both"/>
        <w:rPr>
          <w:sz w:val="26"/>
        </w:rPr>
      </w:pPr>
      <w:r>
        <w:rPr>
          <w:sz w:val="26"/>
        </w:rPr>
        <w:t>Решение вопросов местного значения Большешуструйского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B460CE" w:rsidRDefault="00B460CE" w:rsidP="00B460CE">
      <w:pPr>
        <w:numPr>
          <w:ilvl w:val="0"/>
          <w:numId w:val="110"/>
        </w:numPr>
        <w:tabs>
          <w:tab w:val="left" w:pos="1134"/>
        </w:tabs>
        <w:ind w:firstLine="709"/>
        <w:jc w:val="both"/>
        <w:rPr>
          <w:sz w:val="26"/>
        </w:rPr>
      </w:pPr>
      <w:proofErr w:type="gramStart"/>
      <w:r>
        <w:rPr>
          <w:sz w:val="26"/>
        </w:rPr>
        <w:t>Если для реализации решения, принятого путем прямого волеизъявления населения Большешуструйского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Большешуструйского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Pr>
          <w:sz w:val="26"/>
        </w:rPr>
        <w:t>) принятия соответствующего муниципального правового акта. Указанный срок не может превышать три месяца.</w:t>
      </w:r>
    </w:p>
    <w:p w:rsidR="00B460CE" w:rsidRDefault="00B460CE" w:rsidP="00B460CE">
      <w:pPr>
        <w:numPr>
          <w:ilvl w:val="0"/>
          <w:numId w:val="110"/>
        </w:numPr>
        <w:tabs>
          <w:tab w:val="left" w:pos="1134"/>
        </w:tabs>
        <w:ind w:firstLine="709"/>
        <w:jc w:val="both"/>
        <w:rPr>
          <w:sz w:val="26"/>
        </w:rPr>
      </w:pPr>
      <w:r>
        <w:rPr>
          <w:sz w:val="26"/>
        </w:rPr>
        <w:t>Нарушение срока издания муниципального правового акта, необходимого для реализации решения, принятого путем прямого волеизъявления населения Большешуструйского сельского поселения, является основанием для отзыва Главы Большешуструйского сельского поселения или досрочного прекращения полномочий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b/>
          <w:color w:val="000000"/>
          <w:sz w:val="26"/>
        </w:rPr>
      </w:pPr>
      <w:r>
        <w:rPr>
          <w:b/>
          <w:color w:val="000000"/>
          <w:sz w:val="26"/>
        </w:rPr>
        <w:t>Статья 63. Содержание правил благоустройства территории Большешуструйского сельского поселения</w:t>
      </w:r>
    </w:p>
    <w:p w:rsidR="00B460CE" w:rsidRDefault="00B460CE" w:rsidP="00B460CE">
      <w:pPr>
        <w:tabs>
          <w:tab w:val="left" w:pos="1134"/>
        </w:tabs>
        <w:ind w:firstLine="709"/>
        <w:jc w:val="both"/>
        <w:rPr>
          <w:b/>
          <w:color w:val="000000"/>
          <w:sz w:val="26"/>
        </w:rPr>
      </w:pPr>
    </w:p>
    <w:p w:rsidR="00B460CE" w:rsidRDefault="00B460CE" w:rsidP="00B460CE">
      <w:pPr>
        <w:numPr>
          <w:ilvl w:val="0"/>
          <w:numId w:val="111"/>
        </w:numPr>
        <w:tabs>
          <w:tab w:val="left" w:pos="1134"/>
        </w:tabs>
        <w:ind w:firstLine="709"/>
        <w:jc w:val="both"/>
        <w:rPr>
          <w:sz w:val="26"/>
        </w:rPr>
      </w:pPr>
      <w:r>
        <w:rPr>
          <w:sz w:val="26"/>
        </w:rPr>
        <w:t>Правила благоустройства территории Большешуструйского сельского поселения утверждаются Советом депутатов Большешуструйского сельского поселения.</w:t>
      </w:r>
    </w:p>
    <w:p w:rsidR="00B460CE" w:rsidRDefault="00B460CE" w:rsidP="00B460CE">
      <w:pPr>
        <w:numPr>
          <w:ilvl w:val="0"/>
          <w:numId w:val="111"/>
        </w:numPr>
        <w:tabs>
          <w:tab w:val="left" w:pos="1134"/>
        </w:tabs>
        <w:ind w:firstLine="709"/>
        <w:jc w:val="both"/>
        <w:rPr>
          <w:sz w:val="26"/>
        </w:rPr>
      </w:pPr>
      <w:r>
        <w:rPr>
          <w:sz w:val="26"/>
        </w:rPr>
        <w:t>Правила благоустройства территории Большешуструйского сельского поселения могут регулировать вопросы:</w:t>
      </w:r>
    </w:p>
    <w:p w:rsidR="00B460CE" w:rsidRDefault="00B460CE" w:rsidP="00B460CE">
      <w:pPr>
        <w:numPr>
          <w:ilvl w:val="0"/>
          <w:numId w:val="111"/>
        </w:numPr>
        <w:tabs>
          <w:tab w:val="left" w:pos="1134"/>
        </w:tabs>
        <w:ind w:firstLine="709"/>
        <w:jc w:val="both"/>
        <w:rPr>
          <w:sz w:val="26"/>
        </w:rPr>
      </w:pPr>
      <w:r>
        <w:rPr>
          <w:sz w:val="26"/>
        </w:rPr>
        <w:t>содержания территорий общего пользования и порядка пользования такими территориями;</w:t>
      </w:r>
    </w:p>
    <w:p w:rsidR="00B460CE" w:rsidRDefault="00B460CE" w:rsidP="00B460CE">
      <w:pPr>
        <w:numPr>
          <w:ilvl w:val="0"/>
          <w:numId w:val="111"/>
        </w:numPr>
        <w:tabs>
          <w:tab w:val="left" w:pos="1134"/>
        </w:tabs>
        <w:ind w:firstLine="709"/>
        <w:jc w:val="both"/>
        <w:rPr>
          <w:sz w:val="26"/>
        </w:rPr>
      </w:pPr>
      <w:r>
        <w:rPr>
          <w:sz w:val="26"/>
        </w:rPr>
        <w:t>внешнего вида фасадов и ограждающих конструкций зданий, строений, сооружений;</w:t>
      </w:r>
    </w:p>
    <w:p w:rsidR="00B460CE" w:rsidRDefault="00B460CE" w:rsidP="00B460CE">
      <w:pPr>
        <w:numPr>
          <w:ilvl w:val="0"/>
          <w:numId w:val="111"/>
        </w:numPr>
        <w:tabs>
          <w:tab w:val="left" w:pos="1134"/>
        </w:tabs>
        <w:ind w:firstLine="709"/>
        <w:jc w:val="both"/>
        <w:rPr>
          <w:sz w:val="26"/>
        </w:rPr>
      </w:pPr>
      <w:r>
        <w:rPr>
          <w:sz w:val="26"/>
        </w:rPr>
        <w:t>проектирования, размещения, содержания и восстановления элементов благоустройства, в том числе после проведения земляных работ;</w:t>
      </w:r>
    </w:p>
    <w:p w:rsidR="00B460CE" w:rsidRDefault="00B460CE" w:rsidP="00B460CE">
      <w:pPr>
        <w:numPr>
          <w:ilvl w:val="0"/>
          <w:numId w:val="111"/>
        </w:numPr>
        <w:tabs>
          <w:tab w:val="left" w:pos="1134"/>
        </w:tabs>
        <w:ind w:firstLine="709"/>
        <w:jc w:val="both"/>
        <w:rPr>
          <w:sz w:val="26"/>
        </w:rPr>
      </w:pPr>
      <w:r>
        <w:rPr>
          <w:sz w:val="26"/>
        </w:rPr>
        <w:t>организации освещения территории Большешуструйского сельского поселения, включая архитектурную подсветку зданий, строений, сооружений;</w:t>
      </w:r>
    </w:p>
    <w:p w:rsidR="00B460CE" w:rsidRDefault="00B460CE" w:rsidP="00B460CE">
      <w:pPr>
        <w:numPr>
          <w:ilvl w:val="0"/>
          <w:numId w:val="111"/>
        </w:numPr>
        <w:tabs>
          <w:tab w:val="left" w:pos="1134"/>
        </w:tabs>
        <w:ind w:firstLine="709"/>
        <w:jc w:val="both"/>
        <w:rPr>
          <w:sz w:val="26"/>
        </w:rPr>
      </w:pPr>
      <w:r>
        <w:rPr>
          <w:sz w:val="26"/>
        </w:rPr>
        <w:t xml:space="preserve">организации озеленения территории Большешуструйского сельского поселения, включая порядок создания, содержания, восстановления и </w:t>
      </w:r>
      <w:proofErr w:type="gramStart"/>
      <w:r>
        <w:rPr>
          <w:sz w:val="26"/>
        </w:rPr>
        <w:t>охраны</w:t>
      </w:r>
      <w:proofErr w:type="gramEnd"/>
      <w:r>
        <w:rPr>
          <w:sz w:val="26"/>
        </w:rPr>
        <w:t xml:space="preserve"> </w:t>
      </w:r>
      <w:r>
        <w:rPr>
          <w:sz w:val="26"/>
        </w:rPr>
        <w:lastRenderedPageBreak/>
        <w:t>расположенных в границах населенных пунктов газонов, цветников и иных территорий, занятых травянистыми растениями;</w:t>
      </w:r>
    </w:p>
    <w:p w:rsidR="00B460CE" w:rsidRDefault="00B460CE" w:rsidP="00B460CE">
      <w:pPr>
        <w:numPr>
          <w:ilvl w:val="0"/>
          <w:numId w:val="111"/>
        </w:numPr>
        <w:tabs>
          <w:tab w:val="left" w:pos="1134"/>
        </w:tabs>
        <w:ind w:firstLine="709"/>
        <w:jc w:val="both"/>
        <w:rPr>
          <w:sz w:val="26"/>
        </w:rPr>
      </w:pPr>
      <w:r>
        <w:rPr>
          <w:sz w:val="26"/>
        </w:rPr>
        <w:t>размещения информации на территории Большешуструйского сельского поселения, в том числе установки указателей с наименованиями улиц и номерами домов, вывесок;</w:t>
      </w:r>
    </w:p>
    <w:p w:rsidR="00B460CE" w:rsidRDefault="00B460CE" w:rsidP="00B460CE">
      <w:pPr>
        <w:numPr>
          <w:ilvl w:val="0"/>
          <w:numId w:val="111"/>
        </w:numPr>
        <w:tabs>
          <w:tab w:val="left" w:pos="1134"/>
        </w:tabs>
        <w:ind w:firstLine="709"/>
        <w:jc w:val="both"/>
        <w:rPr>
          <w:sz w:val="26"/>
        </w:rPr>
      </w:pPr>
      <w:r>
        <w:rPr>
          <w:sz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B460CE" w:rsidRDefault="00B460CE" w:rsidP="00B460CE">
      <w:pPr>
        <w:numPr>
          <w:ilvl w:val="0"/>
          <w:numId w:val="111"/>
        </w:numPr>
        <w:tabs>
          <w:tab w:val="left" w:pos="1134"/>
        </w:tabs>
        <w:ind w:firstLine="709"/>
        <w:jc w:val="both"/>
        <w:rPr>
          <w:sz w:val="26"/>
        </w:rPr>
      </w:pPr>
      <w:r>
        <w:rPr>
          <w:sz w:val="26"/>
        </w:rPr>
        <w:t>организации пешеходных коммуникаций, в том числе тротуаров, аллей, дорожек, тропинок;</w:t>
      </w:r>
    </w:p>
    <w:p w:rsidR="00B460CE" w:rsidRDefault="00B460CE" w:rsidP="00B460CE">
      <w:pPr>
        <w:numPr>
          <w:ilvl w:val="0"/>
          <w:numId w:val="111"/>
        </w:numPr>
        <w:tabs>
          <w:tab w:val="left" w:pos="1134"/>
        </w:tabs>
        <w:ind w:firstLine="709"/>
        <w:jc w:val="both"/>
        <w:rPr>
          <w:sz w:val="26"/>
        </w:rPr>
      </w:pPr>
      <w:r>
        <w:rPr>
          <w:sz w:val="26"/>
        </w:rPr>
        <w:t>обустройства территории Большешуструйского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B460CE" w:rsidRDefault="00B460CE" w:rsidP="00B460CE">
      <w:pPr>
        <w:numPr>
          <w:ilvl w:val="0"/>
          <w:numId w:val="111"/>
        </w:numPr>
        <w:tabs>
          <w:tab w:val="left" w:pos="1134"/>
        </w:tabs>
        <w:ind w:firstLine="709"/>
        <w:jc w:val="both"/>
        <w:rPr>
          <w:sz w:val="26"/>
        </w:rPr>
      </w:pPr>
      <w:r>
        <w:rPr>
          <w:sz w:val="26"/>
        </w:rPr>
        <w:t>уборки территории Большешуструйского сельского поселения, в том числе в зимний период;</w:t>
      </w:r>
    </w:p>
    <w:p w:rsidR="00B460CE" w:rsidRDefault="00B460CE" w:rsidP="00B460CE">
      <w:pPr>
        <w:numPr>
          <w:ilvl w:val="0"/>
          <w:numId w:val="111"/>
        </w:numPr>
        <w:tabs>
          <w:tab w:val="left" w:pos="1134"/>
        </w:tabs>
        <w:ind w:firstLine="709"/>
        <w:jc w:val="both"/>
        <w:rPr>
          <w:sz w:val="26"/>
        </w:rPr>
      </w:pPr>
      <w:r>
        <w:rPr>
          <w:sz w:val="26"/>
        </w:rPr>
        <w:t>организации стоков ливневых вод;</w:t>
      </w:r>
    </w:p>
    <w:p w:rsidR="00B460CE" w:rsidRDefault="00B460CE" w:rsidP="00B460CE">
      <w:pPr>
        <w:numPr>
          <w:ilvl w:val="0"/>
          <w:numId w:val="111"/>
        </w:numPr>
        <w:tabs>
          <w:tab w:val="left" w:pos="1134"/>
        </w:tabs>
        <w:ind w:firstLine="709"/>
        <w:jc w:val="both"/>
        <w:rPr>
          <w:sz w:val="26"/>
        </w:rPr>
      </w:pPr>
      <w:r>
        <w:rPr>
          <w:sz w:val="26"/>
        </w:rPr>
        <w:t>порядка проведения земляных работ;</w:t>
      </w:r>
    </w:p>
    <w:p w:rsidR="00B460CE" w:rsidRDefault="00B460CE" w:rsidP="00B460CE">
      <w:pPr>
        <w:numPr>
          <w:ilvl w:val="0"/>
          <w:numId w:val="111"/>
        </w:numPr>
        <w:tabs>
          <w:tab w:val="left" w:pos="1134"/>
        </w:tabs>
        <w:ind w:firstLine="709"/>
        <w:jc w:val="both"/>
        <w:rPr>
          <w:sz w:val="26"/>
        </w:rPr>
      </w:pPr>
      <w:r>
        <w:rPr>
          <w:sz w:val="26"/>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B460CE" w:rsidRDefault="00B460CE" w:rsidP="00B460CE">
      <w:pPr>
        <w:numPr>
          <w:ilvl w:val="0"/>
          <w:numId w:val="111"/>
        </w:numPr>
        <w:tabs>
          <w:tab w:val="left" w:pos="1134"/>
        </w:tabs>
        <w:ind w:firstLine="709"/>
        <w:jc w:val="both"/>
        <w:rPr>
          <w:sz w:val="26"/>
        </w:rPr>
      </w:pPr>
      <w:r>
        <w:rPr>
          <w:sz w:val="26"/>
        </w:rPr>
        <w:t>определения границ прилегающих территорий в соответствии с порядком, установленным законом Республики Мордовия;</w:t>
      </w:r>
    </w:p>
    <w:p w:rsidR="00B460CE" w:rsidRDefault="00B460CE" w:rsidP="00B460CE">
      <w:pPr>
        <w:numPr>
          <w:ilvl w:val="0"/>
          <w:numId w:val="111"/>
        </w:numPr>
        <w:tabs>
          <w:tab w:val="left" w:pos="1134"/>
        </w:tabs>
        <w:ind w:firstLine="709"/>
        <w:jc w:val="both"/>
        <w:rPr>
          <w:sz w:val="26"/>
        </w:rPr>
      </w:pPr>
      <w:r>
        <w:rPr>
          <w:sz w:val="26"/>
        </w:rPr>
        <w:t>праздничного оформления территории Большешуструйского сельского поселения;</w:t>
      </w:r>
    </w:p>
    <w:p w:rsidR="00B460CE" w:rsidRDefault="00B460CE" w:rsidP="00B460CE">
      <w:pPr>
        <w:numPr>
          <w:ilvl w:val="0"/>
          <w:numId w:val="111"/>
        </w:numPr>
        <w:tabs>
          <w:tab w:val="left" w:pos="1134"/>
        </w:tabs>
        <w:ind w:firstLine="709"/>
        <w:jc w:val="both"/>
        <w:rPr>
          <w:sz w:val="26"/>
        </w:rPr>
      </w:pPr>
      <w:r>
        <w:rPr>
          <w:sz w:val="26"/>
        </w:rPr>
        <w:t>порядка участия граждан и организаций в реализации мероприятий по благоустройству территории Большешуструйского сельского поселения;</w:t>
      </w:r>
    </w:p>
    <w:p w:rsidR="00B460CE" w:rsidRDefault="00B460CE" w:rsidP="00B460CE">
      <w:pPr>
        <w:numPr>
          <w:ilvl w:val="0"/>
          <w:numId w:val="111"/>
        </w:numPr>
        <w:tabs>
          <w:tab w:val="left" w:pos="1134"/>
        </w:tabs>
        <w:ind w:firstLine="709"/>
        <w:jc w:val="both"/>
        <w:rPr>
          <w:sz w:val="26"/>
        </w:rPr>
      </w:pPr>
      <w:r>
        <w:rPr>
          <w:sz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b/>
          <w:color w:val="000000"/>
          <w:sz w:val="26"/>
        </w:rPr>
        <w:t>Статья 64. Решения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12"/>
        </w:numPr>
        <w:tabs>
          <w:tab w:val="left" w:pos="1134"/>
        </w:tabs>
        <w:ind w:firstLine="709"/>
        <w:jc w:val="both"/>
        <w:rPr>
          <w:sz w:val="26"/>
        </w:rPr>
      </w:pPr>
      <w:r>
        <w:rPr>
          <w:sz w:val="26"/>
        </w:rPr>
        <w:t>Совет депутатов Большешуструйского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B460CE" w:rsidRDefault="00B460CE" w:rsidP="00B460CE">
      <w:pPr>
        <w:tabs>
          <w:tab w:val="left" w:pos="1134"/>
        </w:tabs>
        <w:ind w:firstLine="709"/>
        <w:jc w:val="both"/>
        <w:rPr>
          <w:color w:val="000000"/>
          <w:sz w:val="26"/>
        </w:rPr>
      </w:pPr>
      <w:r>
        <w:rPr>
          <w:color w:val="000000"/>
          <w:sz w:val="26"/>
        </w:rPr>
        <w:t>1) решения, устанавливающие правила, обязательные для исполнения на территории Большешуструйского сельского поселения, которые принимаются большинством голосов от установленной численности депутатов Совета депутатов Большешуструйского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color w:val="000000"/>
          <w:sz w:val="26"/>
        </w:rPr>
      </w:pPr>
      <w:r>
        <w:rPr>
          <w:color w:val="000000"/>
          <w:sz w:val="26"/>
        </w:rPr>
        <w:t xml:space="preserve">2) решения по вопросам организации деятельности Совета депутатов Большешуструйского сельского поселения принимаются большинством голосов от </w:t>
      </w:r>
      <w:r>
        <w:rPr>
          <w:color w:val="000000"/>
          <w:sz w:val="26"/>
        </w:rPr>
        <w:lastRenderedPageBreak/>
        <w:t>числа депутатов, присутствующих на сессии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решение об удалении главы Большешуструйского сельского поселения в отставку, если за него проголосовало не менее двух третей от установленной численности депутатов Совета депутатов Большешуструйского сельского поселения.</w:t>
      </w:r>
    </w:p>
    <w:p w:rsidR="00B460CE" w:rsidRDefault="00B460CE" w:rsidP="00B460CE">
      <w:pPr>
        <w:numPr>
          <w:ilvl w:val="0"/>
          <w:numId w:val="113"/>
        </w:numPr>
        <w:tabs>
          <w:tab w:val="left" w:pos="1134"/>
        </w:tabs>
        <w:ind w:firstLine="709"/>
        <w:jc w:val="both"/>
        <w:rPr>
          <w:sz w:val="26"/>
        </w:rPr>
      </w:pPr>
      <w:r>
        <w:rPr>
          <w:sz w:val="26"/>
        </w:rPr>
        <w:t>Порядок принятия нормативных правовых актов Совета депутатов Большешуструйского сельского поселения определяется регламентом Совета депутатов Большешуструйского сельского поселения и положением о нормативно-правовых актах органов местного самоуправления и должностных лиц местного самоуправления Большешуструйского сельского поселения, которые утверждаются нормативными правовыми актами Совета депутатов Большешуструйского сельского поселения.</w:t>
      </w:r>
    </w:p>
    <w:p w:rsidR="00B460CE" w:rsidRDefault="00B460CE" w:rsidP="00B460CE">
      <w:pPr>
        <w:numPr>
          <w:ilvl w:val="0"/>
          <w:numId w:val="113"/>
        </w:numPr>
        <w:tabs>
          <w:tab w:val="left" w:pos="1134"/>
        </w:tabs>
        <w:ind w:firstLine="709"/>
        <w:jc w:val="both"/>
        <w:rPr>
          <w:sz w:val="26"/>
        </w:rPr>
      </w:pPr>
      <w:r>
        <w:rPr>
          <w:sz w:val="26"/>
        </w:rPr>
        <w:t>Нормативные правовые акты Совета депутатов Большешуструйского сельского поселения, предусматривающие установление, изменение и отмену местных налогов и сборов, осуществление расходов из средств бюджета Большешуструйского сельского поселения, могут быть внесены на рассмотрение Совета депутатов Большешуструйского сельского поселения только по инициативе главы Большешуструйского сельского поселения или при наличии его заключения.</w:t>
      </w:r>
    </w:p>
    <w:p w:rsidR="00B460CE" w:rsidRDefault="00B460CE" w:rsidP="00B460CE">
      <w:pPr>
        <w:numPr>
          <w:ilvl w:val="0"/>
          <w:numId w:val="113"/>
        </w:numPr>
        <w:tabs>
          <w:tab w:val="left" w:pos="1134"/>
        </w:tabs>
        <w:ind w:firstLine="709"/>
        <w:jc w:val="both"/>
        <w:rPr>
          <w:sz w:val="26"/>
        </w:rPr>
      </w:pPr>
      <w:r>
        <w:rPr>
          <w:sz w:val="26"/>
        </w:rPr>
        <w:t>Нормативный правовой акт, принятый Советом депутатов Большешуструйского сельского поселения, направляется главе Большешуструйского сельского поселения для подписания и обнародования в течение 10 дней.</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b/>
          <w:color w:val="000000"/>
          <w:sz w:val="26"/>
        </w:rPr>
      </w:pPr>
      <w:r>
        <w:rPr>
          <w:b/>
          <w:color w:val="000000"/>
          <w:sz w:val="26"/>
        </w:rPr>
        <w:t>Статья 65. Подготовка муниципальных правовых актов</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color w:val="000000"/>
          <w:sz w:val="26"/>
        </w:rPr>
      </w:pPr>
      <w:r>
        <w:rPr>
          <w:color w:val="000000"/>
          <w:sz w:val="26"/>
        </w:rPr>
        <w:t>1. Проекты муниципальных правовых актов могут вноситься следующими субъектами правотворческой инициативы на территории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1) депутатами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главой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3) инициативными группами граждан;</w:t>
      </w:r>
    </w:p>
    <w:p w:rsidR="00B460CE" w:rsidRDefault="00B460CE" w:rsidP="00B460CE">
      <w:pPr>
        <w:tabs>
          <w:tab w:val="left" w:pos="1134"/>
        </w:tabs>
        <w:ind w:firstLine="709"/>
        <w:jc w:val="both"/>
        <w:rPr>
          <w:color w:val="000000"/>
          <w:sz w:val="26"/>
        </w:rPr>
      </w:pPr>
      <w:r>
        <w:rPr>
          <w:color w:val="000000"/>
          <w:sz w:val="26"/>
        </w:rPr>
        <w:t>4) собранием граждан, конференцией граждан;</w:t>
      </w:r>
    </w:p>
    <w:p w:rsidR="00B460CE" w:rsidRDefault="00B460CE" w:rsidP="00B460CE">
      <w:pPr>
        <w:tabs>
          <w:tab w:val="left" w:pos="1134"/>
        </w:tabs>
        <w:ind w:firstLine="709"/>
        <w:jc w:val="both"/>
        <w:rPr>
          <w:color w:val="000000"/>
          <w:sz w:val="26"/>
        </w:rPr>
      </w:pPr>
      <w:r>
        <w:rPr>
          <w:color w:val="000000"/>
          <w:sz w:val="26"/>
        </w:rPr>
        <w:t>5) председателем избирательной комиссии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6) органами территориального общественного самоуправления;</w:t>
      </w:r>
    </w:p>
    <w:p w:rsidR="00B460CE" w:rsidRDefault="00B460CE" w:rsidP="00B460CE">
      <w:pPr>
        <w:tabs>
          <w:tab w:val="left" w:pos="1134"/>
        </w:tabs>
        <w:ind w:firstLine="709"/>
        <w:jc w:val="both"/>
        <w:rPr>
          <w:color w:val="000000"/>
          <w:sz w:val="26"/>
        </w:rPr>
      </w:pPr>
      <w:r>
        <w:rPr>
          <w:color w:val="000000"/>
          <w:sz w:val="26"/>
        </w:rPr>
        <w:t>7) председателем ревизионной комиссии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8) прокуратурой Атюрьевского района Республики Мордовия.</w:t>
      </w:r>
    </w:p>
    <w:p w:rsidR="00B460CE" w:rsidRDefault="00B460CE" w:rsidP="00B460CE">
      <w:pPr>
        <w:tabs>
          <w:tab w:val="left" w:pos="1134"/>
        </w:tabs>
        <w:ind w:firstLine="709"/>
        <w:jc w:val="both"/>
        <w:rPr>
          <w:color w:val="000000"/>
          <w:sz w:val="26"/>
        </w:rPr>
      </w:pPr>
      <w:r>
        <w:rPr>
          <w:color w:val="000000"/>
          <w:sz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Большешуструйского сельского поселения или должностного лица местного самоуправления Большешуструйского сельского поселения, на рассмотрение которых вносятся указанные проекты.</w:t>
      </w:r>
    </w:p>
    <w:p w:rsidR="00B460CE" w:rsidRDefault="00B460CE" w:rsidP="00B460CE">
      <w:pPr>
        <w:tabs>
          <w:tab w:val="left" w:pos="1134"/>
        </w:tabs>
        <w:ind w:firstLine="709"/>
        <w:jc w:val="both"/>
        <w:rPr>
          <w:color w:val="000000"/>
          <w:sz w:val="26"/>
        </w:rPr>
      </w:pPr>
      <w:r>
        <w:rPr>
          <w:color w:val="000000"/>
          <w:sz w:val="26"/>
        </w:rPr>
        <w:t xml:space="preserve">3. </w:t>
      </w:r>
      <w:proofErr w:type="gramStart"/>
      <w:r>
        <w:rPr>
          <w:color w:val="000000"/>
          <w:sz w:val="26"/>
        </w:rPr>
        <w:t xml:space="preserve">Проекты муниципальных нормативных правовых актов Большешуструйского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w:t>
      </w:r>
      <w:r>
        <w:rPr>
          <w:color w:val="000000"/>
          <w:sz w:val="26"/>
        </w:rPr>
        <w:lastRenderedPageBreak/>
        <w:t>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B460CE" w:rsidRDefault="00B460CE" w:rsidP="00B460CE">
      <w:pPr>
        <w:tabs>
          <w:tab w:val="left" w:pos="1134"/>
        </w:tabs>
        <w:ind w:firstLine="709"/>
        <w:jc w:val="both"/>
        <w:rPr>
          <w:color w:val="000000"/>
          <w:sz w:val="26"/>
        </w:rPr>
      </w:pPr>
      <w:r>
        <w:rPr>
          <w:color w:val="000000"/>
          <w:sz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B460CE" w:rsidRDefault="00B460CE" w:rsidP="00B460CE">
      <w:pPr>
        <w:tabs>
          <w:tab w:val="left" w:pos="1134"/>
        </w:tabs>
        <w:ind w:firstLine="709"/>
        <w:jc w:val="both"/>
        <w:rPr>
          <w:color w:val="000000"/>
          <w:sz w:val="26"/>
        </w:rPr>
      </w:pPr>
      <w:r>
        <w:rPr>
          <w:color w:val="000000"/>
          <w:sz w:val="26"/>
        </w:rPr>
        <w:t>2) проектов нормативных правовых актов представительных органов муниципальных образований, регулирующих бюджетные правоотношения;</w:t>
      </w:r>
    </w:p>
    <w:p w:rsidR="00B460CE" w:rsidRDefault="00B460CE" w:rsidP="00B460CE">
      <w:pPr>
        <w:tabs>
          <w:tab w:val="left" w:pos="1134"/>
        </w:tabs>
        <w:ind w:firstLine="709"/>
        <w:jc w:val="both"/>
        <w:rPr>
          <w:color w:val="000000"/>
          <w:sz w:val="26"/>
        </w:rPr>
      </w:pPr>
      <w:r>
        <w:rPr>
          <w:color w:val="000000"/>
          <w:sz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66. Вступление в силу муниципальных правовых актов</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114"/>
        </w:numPr>
        <w:tabs>
          <w:tab w:val="left" w:pos="1134"/>
        </w:tabs>
        <w:ind w:firstLine="709"/>
        <w:jc w:val="both"/>
        <w:rPr>
          <w:sz w:val="26"/>
        </w:rPr>
      </w:pPr>
      <w:proofErr w:type="gramStart"/>
      <w:r>
        <w:rPr>
          <w:sz w:val="26"/>
        </w:rPr>
        <w:t>Устав Большешуструйского сельского поселения, решения Совета депутатов Большешуструйского сельского поселения о внесении изменений и дополнений в Устав Большешуструйского сельского поселения, правовые акты, принятые на референдуме (сходе граждан) Большешуструйского сельского поселения, решения Совета депутатов Большешуструйского сельского поселения, устанавливающие правила, обязательные для исполнения на территории сельского поселения, постановления администрации Большешуструйского сельского поселения по вопросам местного значения Большешуструйского сельского поселения, иные нормативные правовые</w:t>
      </w:r>
      <w:proofErr w:type="gramEnd"/>
      <w:r>
        <w:rPr>
          <w:sz w:val="26"/>
        </w:rPr>
        <w:t xml:space="preserve"> акты органов и должностных лиц местного самоуправления, вступают в силу после дня их официального опубликования (обнародования).</w:t>
      </w:r>
    </w:p>
    <w:p w:rsidR="00B460CE" w:rsidRDefault="00B460CE" w:rsidP="00B460CE">
      <w:pPr>
        <w:numPr>
          <w:ilvl w:val="0"/>
          <w:numId w:val="114"/>
        </w:numPr>
        <w:tabs>
          <w:tab w:val="left" w:pos="1134"/>
        </w:tabs>
        <w:ind w:firstLine="709"/>
        <w:jc w:val="both"/>
        <w:rPr>
          <w:sz w:val="26"/>
          <w:shd w:val="clear" w:color="auto" w:fill="FFFFFF"/>
        </w:rPr>
      </w:pPr>
      <w:r>
        <w:rPr>
          <w:sz w:val="26"/>
          <w:shd w:val="clear" w:color="auto" w:fill="FFFFFF"/>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B460CE" w:rsidRDefault="00B460CE" w:rsidP="00B460CE">
      <w:pPr>
        <w:numPr>
          <w:ilvl w:val="0"/>
          <w:numId w:val="114"/>
        </w:numPr>
        <w:tabs>
          <w:tab w:val="left" w:pos="1134"/>
        </w:tabs>
        <w:ind w:firstLine="709"/>
        <w:jc w:val="both"/>
        <w:rPr>
          <w:sz w:val="26"/>
        </w:rPr>
      </w:pPr>
      <w:r>
        <w:rPr>
          <w:sz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Большешуструйское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B460CE" w:rsidRDefault="00B460CE" w:rsidP="00B460CE">
      <w:pPr>
        <w:tabs>
          <w:tab w:val="left" w:pos="1134"/>
        </w:tabs>
        <w:ind w:firstLine="709"/>
        <w:jc w:val="both"/>
        <w:rPr>
          <w:color w:val="000000"/>
          <w:sz w:val="26"/>
        </w:rPr>
      </w:pPr>
      <w:r>
        <w:rPr>
          <w:color w:val="000000"/>
          <w:sz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B460CE" w:rsidRDefault="00B460CE" w:rsidP="00B460CE">
      <w:pPr>
        <w:tabs>
          <w:tab w:val="left" w:pos="1134"/>
        </w:tabs>
        <w:ind w:firstLine="709"/>
        <w:jc w:val="both"/>
        <w:rPr>
          <w:color w:val="000000"/>
          <w:sz w:val="26"/>
        </w:rPr>
      </w:pPr>
      <w:r>
        <w:rPr>
          <w:color w:val="000000"/>
          <w:sz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B460CE" w:rsidRDefault="00B460CE" w:rsidP="00B460CE">
      <w:pPr>
        <w:numPr>
          <w:ilvl w:val="0"/>
          <w:numId w:val="115"/>
        </w:numPr>
        <w:tabs>
          <w:tab w:val="left" w:pos="1134"/>
        </w:tabs>
        <w:ind w:firstLine="709"/>
        <w:jc w:val="both"/>
        <w:rPr>
          <w:sz w:val="26"/>
        </w:rPr>
      </w:pPr>
      <w:r>
        <w:rPr>
          <w:sz w:val="26"/>
        </w:rPr>
        <w:lastRenderedPageBreak/>
        <w:t>Нормативные правовые акты Совета депутатов Большешуструйского сельского поселения о налогах и сборах вступают в силу в соответствии с Налоговым кодексом Российской Федерации.</w:t>
      </w:r>
    </w:p>
    <w:p w:rsidR="00B460CE" w:rsidRDefault="00B460CE" w:rsidP="00B460CE">
      <w:pPr>
        <w:numPr>
          <w:ilvl w:val="0"/>
          <w:numId w:val="115"/>
        </w:numPr>
        <w:tabs>
          <w:tab w:val="left" w:pos="1134"/>
        </w:tabs>
        <w:ind w:firstLine="709"/>
        <w:jc w:val="both"/>
        <w:rPr>
          <w:sz w:val="26"/>
        </w:rPr>
      </w:pPr>
      <w:r>
        <w:rPr>
          <w:sz w:val="26"/>
        </w:rPr>
        <w:t>Правовые акты, принятые на сходе граждан, вступают в силу со дня их официального опубликования (обнародования).</w:t>
      </w:r>
    </w:p>
    <w:p w:rsidR="00B460CE" w:rsidRDefault="00B460CE" w:rsidP="00B460CE">
      <w:pPr>
        <w:numPr>
          <w:ilvl w:val="0"/>
          <w:numId w:val="115"/>
        </w:numPr>
        <w:tabs>
          <w:tab w:val="left" w:pos="1134"/>
        </w:tabs>
        <w:ind w:firstLine="709"/>
        <w:jc w:val="both"/>
        <w:rPr>
          <w:sz w:val="26"/>
        </w:rPr>
      </w:pPr>
      <w:r>
        <w:rPr>
          <w:sz w:val="26"/>
        </w:rPr>
        <w:t>Официальным опубликованием муниципальных правовых актов Большешуструйского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«Информационный бюллетень» Большешуструйского сельского поселения.</w:t>
      </w:r>
    </w:p>
    <w:p w:rsidR="00B460CE" w:rsidRDefault="00B460CE" w:rsidP="00B460CE">
      <w:pPr>
        <w:tabs>
          <w:tab w:val="left" w:pos="1134"/>
        </w:tabs>
        <w:ind w:firstLine="709"/>
        <w:jc w:val="both"/>
        <w:rPr>
          <w:sz w:val="26"/>
        </w:rPr>
      </w:pPr>
      <w:r>
        <w:rPr>
          <w:sz w:val="26"/>
        </w:rPr>
        <w:t xml:space="preserve">В качестве дополнительного источника официального опубликования Устава Большешуструйского сельского поселения, решений Совета депутатов Большешуструйского сельского поселения о внесении изменений и дополнений в Устав Большешуструйского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3">
        <w:r>
          <w:rPr>
            <w:color w:val="0000FF"/>
            <w:sz w:val="26"/>
            <w:u w:val="single"/>
          </w:rPr>
          <w:t>http</w:t>
        </w:r>
        <w:r>
          <w:rPr>
            <w:vanish/>
            <w:color w:val="0000FF"/>
            <w:sz w:val="26"/>
            <w:u w:val="single"/>
          </w:rPr>
          <w:t>HYPERLINK "http://pravo-minjust.ru/"</w:t>
        </w:r>
        <w:r>
          <w:rPr>
            <w:color w:val="0000FF"/>
            <w:sz w:val="26"/>
            <w:u w:val="single"/>
          </w:rPr>
          <w:t>://</w:t>
        </w:r>
        <w:r>
          <w:rPr>
            <w:vanish/>
            <w:color w:val="0000FF"/>
            <w:sz w:val="26"/>
            <w:u w:val="single"/>
          </w:rPr>
          <w:t>HYPERLINK "http://pravo-minjust.ru/"</w:t>
        </w:r>
        <w:r>
          <w:rPr>
            <w:color w:val="0000FF"/>
            <w:sz w:val="26"/>
            <w:u w:val="single"/>
          </w:rPr>
          <w:t>pravo</w:t>
        </w:r>
        <w:r>
          <w:rPr>
            <w:vanish/>
            <w:color w:val="0000FF"/>
            <w:sz w:val="26"/>
            <w:u w:val="single"/>
          </w:rPr>
          <w:t>HYPERLINK "http://pravo-minjust.ru/"</w:t>
        </w:r>
        <w:r>
          <w:rPr>
            <w:color w:val="0000FF"/>
            <w:sz w:val="26"/>
            <w:u w:val="single"/>
          </w:rPr>
          <w:t>-</w:t>
        </w:r>
        <w:r>
          <w:rPr>
            <w:vanish/>
            <w:color w:val="0000FF"/>
            <w:sz w:val="26"/>
            <w:u w:val="single"/>
          </w:rPr>
          <w:t>HYPERLINK "http://pravo-minjust.ru/"</w:t>
        </w:r>
        <w:r>
          <w:rPr>
            <w:color w:val="0000FF"/>
            <w:sz w:val="26"/>
            <w:u w:val="single"/>
          </w:rPr>
          <w:t>minjust</w:t>
        </w:r>
        <w:r>
          <w:rPr>
            <w:vanish/>
            <w:color w:val="0000FF"/>
            <w:sz w:val="26"/>
            <w:u w:val="single"/>
          </w:rPr>
          <w:t>HYPERLINK "http://pravo-minjust.ru/"</w:t>
        </w:r>
        <w:r>
          <w:rPr>
            <w:color w:val="0000FF"/>
            <w:sz w:val="26"/>
            <w:u w:val="single"/>
          </w:rPr>
          <w:t>.</w:t>
        </w:r>
        <w:r>
          <w:rPr>
            <w:vanish/>
            <w:color w:val="0000FF"/>
            <w:sz w:val="26"/>
            <w:u w:val="single"/>
          </w:rPr>
          <w:t>HYPERLINK "http://pravo-minjust.ru/"</w:t>
        </w:r>
        <w:r>
          <w:rPr>
            <w:color w:val="0000FF"/>
            <w:sz w:val="26"/>
            <w:u w:val="single"/>
          </w:rPr>
          <w:t>ru</w:t>
        </w:r>
      </w:hyperlink>
      <w:r>
        <w:rPr>
          <w:sz w:val="26"/>
        </w:rPr>
        <w:t>, http//право-минюст</w:t>
      </w:r>
      <w:proofErr w:type="gramStart"/>
      <w:r>
        <w:rPr>
          <w:sz w:val="26"/>
        </w:rPr>
        <w:t>.р</w:t>
      </w:r>
      <w:proofErr w:type="gramEnd"/>
      <w:r>
        <w:rPr>
          <w:sz w:val="26"/>
        </w:rPr>
        <w:t>ф, регистрационный номер и дата его регистрации в качестве сетевого издания – Эл № ФС77-72471 от 05.03.2018.</w:t>
      </w:r>
    </w:p>
    <w:p w:rsidR="00B460CE" w:rsidRDefault="00B460CE" w:rsidP="00B460CE">
      <w:pPr>
        <w:tabs>
          <w:tab w:val="left" w:pos="1134"/>
        </w:tabs>
        <w:ind w:firstLine="709"/>
        <w:jc w:val="both"/>
        <w:rPr>
          <w:color w:val="000000"/>
          <w:sz w:val="26"/>
        </w:rPr>
      </w:pPr>
      <w:proofErr w:type="gramStart"/>
      <w:r>
        <w:rPr>
          <w:color w:val="000000"/>
          <w:sz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Большешуструйскую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roofErr w:type="gramEnd"/>
    </w:p>
    <w:p w:rsidR="00B460CE" w:rsidRDefault="00B460CE" w:rsidP="00B460CE">
      <w:pPr>
        <w:numPr>
          <w:ilvl w:val="0"/>
          <w:numId w:val="116"/>
        </w:numPr>
        <w:tabs>
          <w:tab w:val="left" w:pos="1134"/>
        </w:tabs>
        <w:ind w:firstLine="709"/>
        <w:jc w:val="both"/>
        <w:rPr>
          <w:sz w:val="26"/>
          <w:shd w:val="clear" w:color="auto" w:fill="FFFFFF"/>
        </w:rPr>
      </w:pPr>
      <w:proofErr w:type="gramStart"/>
      <w:r>
        <w:rPr>
          <w:sz w:val="26"/>
          <w:shd w:val="clear" w:color="auto" w:fill="FFFFFF"/>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sz w:val="26"/>
          <w:shd w:val="clear" w:color="auto" w:fill="FFFFFF"/>
        </w:rPr>
        <w:t xml:space="preserve"> редакция соответствующих положений.</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B460CE" w:rsidRDefault="00B460CE" w:rsidP="00B460CE">
      <w:pPr>
        <w:tabs>
          <w:tab w:val="left" w:pos="1134"/>
        </w:tabs>
        <w:ind w:firstLine="709"/>
        <w:jc w:val="both"/>
        <w:rPr>
          <w:color w:val="000000"/>
          <w:sz w:val="26"/>
          <w:shd w:val="clear" w:color="auto" w:fill="FFFFFF"/>
        </w:rPr>
      </w:pPr>
    </w:p>
    <w:p w:rsidR="00B460CE" w:rsidRDefault="00B460CE" w:rsidP="00B460CE">
      <w:pPr>
        <w:tabs>
          <w:tab w:val="left" w:pos="1134"/>
        </w:tabs>
        <w:ind w:firstLine="709"/>
        <w:jc w:val="both"/>
        <w:rPr>
          <w:color w:val="000000"/>
          <w:sz w:val="26"/>
        </w:rPr>
      </w:pPr>
      <w:r>
        <w:rPr>
          <w:b/>
          <w:color w:val="000000"/>
          <w:sz w:val="26"/>
        </w:rPr>
        <w:t>Статья 67. Отмена муниципальных правовых актов и приостановление их действия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17"/>
        </w:numPr>
        <w:tabs>
          <w:tab w:val="left" w:pos="1134"/>
        </w:tabs>
        <w:ind w:firstLine="709"/>
        <w:jc w:val="both"/>
        <w:rPr>
          <w:sz w:val="26"/>
        </w:rPr>
      </w:pPr>
      <w:proofErr w:type="gramStart"/>
      <w:r>
        <w:rPr>
          <w:sz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Pr>
          <w:sz w:val="26"/>
        </w:rPr>
        <w:t xml:space="preserve"> муниципального правового акта </w:t>
      </w:r>
      <w:r>
        <w:rPr>
          <w:sz w:val="26"/>
        </w:rPr>
        <w:lastRenderedPageBreak/>
        <w:t>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B460CE" w:rsidRDefault="00B460CE" w:rsidP="00B460CE">
      <w:pPr>
        <w:tabs>
          <w:tab w:val="left" w:pos="1134"/>
        </w:tabs>
        <w:ind w:firstLine="709"/>
        <w:jc w:val="both"/>
        <w:rPr>
          <w:color w:val="000000"/>
          <w:sz w:val="26"/>
        </w:rPr>
      </w:pPr>
      <w:proofErr w:type="gramStart"/>
      <w:r>
        <w:rPr>
          <w:color w:val="000000"/>
          <w:sz w:val="26"/>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Pr>
          <w:color w:val="000000"/>
          <w:sz w:val="26"/>
        </w:rPr>
        <w:t xml:space="preserve"> Об исполнении полученного предписания администрация Большешуструйского сельского поселения или должностные лица местного самоуправления Большешуструйского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Большешуструйского сельского поселения – не позднее трех дней со дня принятия ими решения.</w:t>
      </w:r>
    </w:p>
    <w:p w:rsidR="00B460CE" w:rsidRDefault="00B460CE" w:rsidP="00B460CE">
      <w:pPr>
        <w:numPr>
          <w:ilvl w:val="0"/>
          <w:numId w:val="118"/>
        </w:numPr>
        <w:tabs>
          <w:tab w:val="left" w:pos="1134"/>
        </w:tabs>
        <w:ind w:firstLine="709"/>
        <w:jc w:val="both"/>
        <w:rPr>
          <w:sz w:val="26"/>
        </w:rPr>
      </w:pPr>
      <w:proofErr w:type="gramStart"/>
      <w:r>
        <w:rPr>
          <w:sz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 xml:space="preserve">ГЛАВА 10. Экономическая основа местного самоуправления Большешуструйского сельского поселения </w:t>
      </w:r>
    </w:p>
    <w:p w:rsidR="00B460CE" w:rsidRDefault="00B460CE" w:rsidP="00B460CE">
      <w:pPr>
        <w:tabs>
          <w:tab w:val="left" w:pos="1134"/>
        </w:tabs>
        <w:ind w:firstLine="709"/>
        <w:jc w:val="both"/>
        <w:rPr>
          <w:color w:val="000000"/>
          <w:sz w:val="26"/>
        </w:rPr>
      </w:pPr>
      <w:r>
        <w:rPr>
          <w:b/>
          <w:color w:val="000000"/>
          <w:sz w:val="26"/>
        </w:rPr>
        <w:t>Статья 68. Экономическая основа местного самоуправления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color w:val="000000"/>
          <w:sz w:val="26"/>
        </w:rPr>
        <w:t>Экономическую основу местного самоуправления Большешуструйского сельского поселения составляют находящееся в собственности Большешуструйского сельского поселения имущество, средства бюджета Большешуструйского сельского поселения, а также имущественные права Большешуструйского сельского поселения.</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69. Муниципальное имущество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19"/>
        </w:numPr>
        <w:tabs>
          <w:tab w:val="left" w:pos="1134"/>
        </w:tabs>
        <w:ind w:firstLine="709"/>
        <w:jc w:val="both"/>
        <w:rPr>
          <w:sz w:val="26"/>
        </w:rPr>
      </w:pPr>
      <w:r>
        <w:rPr>
          <w:sz w:val="26"/>
        </w:rPr>
        <w:t>В собственности Большешуструйского сельского поселения может находиться:</w:t>
      </w:r>
    </w:p>
    <w:p w:rsidR="00B460CE" w:rsidRDefault="00B460CE" w:rsidP="00B460CE">
      <w:pPr>
        <w:tabs>
          <w:tab w:val="left" w:pos="1134"/>
        </w:tabs>
        <w:ind w:firstLine="709"/>
        <w:jc w:val="both"/>
        <w:rPr>
          <w:color w:val="000000"/>
          <w:sz w:val="26"/>
        </w:rPr>
      </w:pPr>
      <w:r>
        <w:rPr>
          <w:color w:val="000000"/>
          <w:sz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B460CE" w:rsidRDefault="00B460CE" w:rsidP="00B460CE">
      <w:pPr>
        <w:tabs>
          <w:tab w:val="left" w:pos="1134"/>
        </w:tabs>
        <w:ind w:firstLine="709"/>
        <w:jc w:val="both"/>
        <w:rPr>
          <w:color w:val="000000"/>
          <w:sz w:val="26"/>
        </w:rPr>
      </w:pPr>
      <w:proofErr w:type="gramStart"/>
      <w:r>
        <w:rPr>
          <w:color w:val="000000"/>
          <w:sz w:val="26"/>
        </w:rPr>
        <w:t xml:space="preserve">2) имущество, предназначенное для осуществления отдельных государственных полномочий, переданных органам местного самоуправления Большешуструйского сельского поселения, в случаях, установленных федеральными законами и законами Республики Мордовия, а также имущество, </w:t>
      </w:r>
      <w:r>
        <w:rPr>
          <w:color w:val="000000"/>
          <w:sz w:val="26"/>
        </w:rPr>
        <w:lastRenderedPageBreak/>
        <w:t>предназначенное для осуществления отдельных полномочий органов местного самоуправления Большешуструйского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w:t>
      </w:r>
      <w:proofErr w:type="gramEnd"/>
      <w:r>
        <w:rPr>
          <w:color w:val="000000"/>
          <w:sz w:val="26"/>
        </w:rPr>
        <w:t xml:space="preserve"> самоуправления в Российской Федерации»;</w:t>
      </w:r>
    </w:p>
    <w:p w:rsidR="00B460CE" w:rsidRDefault="00B460CE" w:rsidP="00B460CE">
      <w:pPr>
        <w:tabs>
          <w:tab w:val="left" w:pos="1134"/>
        </w:tabs>
        <w:ind w:firstLine="709"/>
        <w:jc w:val="both"/>
        <w:rPr>
          <w:color w:val="000000"/>
          <w:sz w:val="26"/>
        </w:rPr>
      </w:pPr>
      <w:r>
        <w:rPr>
          <w:color w:val="000000"/>
          <w:sz w:val="26"/>
        </w:rPr>
        <w:t>3) имущество, предназначенное для обеспечения деятельности органов местного самоуправления и должностных лиц местного самоуправления Большешуструйского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xml:space="preserve">4) имущество, необходимое для решения вопросов, право </w:t>
      </w:r>
      <w:proofErr w:type="gramStart"/>
      <w:r>
        <w:rPr>
          <w:color w:val="000000"/>
          <w:sz w:val="26"/>
        </w:rPr>
        <w:t>решения</w:t>
      </w:r>
      <w:proofErr w:type="gramEnd"/>
      <w:r>
        <w:rPr>
          <w:color w:val="000000"/>
          <w:sz w:val="26"/>
        </w:rPr>
        <w:t xml:space="preserve"> которых предоставлено органам местного самоуправления федеральными законами и которые не отнесены к вопросам местного значения Большешуструйского сельского поселения;</w:t>
      </w:r>
    </w:p>
    <w:p w:rsidR="00B460CE" w:rsidRDefault="00B460CE" w:rsidP="00B460CE">
      <w:pPr>
        <w:tabs>
          <w:tab w:val="left" w:pos="1134"/>
        </w:tabs>
        <w:ind w:firstLine="709"/>
        <w:jc w:val="both"/>
        <w:rPr>
          <w:color w:val="000000"/>
          <w:sz w:val="26"/>
        </w:rPr>
      </w:pPr>
      <w:proofErr w:type="gramStart"/>
      <w:r>
        <w:rPr>
          <w:color w:val="000000"/>
          <w:sz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w:t>
      </w:r>
      <w:proofErr w:type="gramEnd"/>
      <w:r>
        <w:rPr>
          <w:color w:val="000000"/>
          <w:sz w:val="26"/>
        </w:rPr>
        <w:t xml:space="preserve"> № 131-ФЗ «Об общих принципах организации местного самоуправления в Российской Федерации».</w:t>
      </w:r>
    </w:p>
    <w:p w:rsidR="00B460CE" w:rsidRDefault="00B460CE" w:rsidP="00B460CE">
      <w:pPr>
        <w:numPr>
          <w:ilvl w:val="0"/>
          <w:numId w:val="120"/>
        </w:numPr>
        <w:tabs>
          <w:tab w:val="left" w:pos="1134"/>
        </w:tabs>
        <w:ind w:firstLine="709"/>
        <w:jc w:val="both"/>
        <w:rPr>
          <w:sz w:val="26"/>
          <w:shd w:val="clear" w:color="auto" w:fill="FFFFFF"/>
        </w:rPr>
      </w:pPr>
      <w:r>
        <w:rPr>
          <w:sz w:val="26"/>
          <w:shd w:val="clear" w:color="auto" w:fill="FFFFFF"/>
        </w:rPr>
        <w:t>В случаях возникновения у Большешуструйского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70. Владение, пользование и распоряжение муниципальным имуществом</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21"/>
        </w:numPr>
        <w:tabs>
          <w:tab w:val="left" w:pos="1134"/>
        </w:tabs>
        <w:ind w:firstLine="709"/>
        <w:jc w:val="both"/>
        <w:rPr>
          <w:sz w:val="26"/>
        </w:rPr>
      </w:pPr>
      <w:r>
        <w:rPr>
          <w:sz w:val="26"/>
        </w:rPr>
        <w:t>Органы местного самоуправления Большешуструйского сельского поселения от имени Большешуструйского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Большешуструйского сельского поселения.</w:t>
      </w:r>
    </w:p>
    <w:p w:rsidR="00B460CE" w:rsidRDefault="00B460CE" w:rsidP="00B460CE">
      <w:pPr>
        <w:numPr>
          <w:ilvl w:val="0"/>
          <w:numId w:val="121"/>
        </w:numPr>
        <w:tabs>
          <w:tab w:val="left" w:pos="1134"/>
        </w:tabs>
        <w:ind w:firstLine="709"/>
        <w:jc w:val="both"/>
        <w:rPr>
          <w:sz w:val="26"/>
        </w:rPr>
      </w:pPr>
      <w:r>
        <w:rPr>
          <w:sz w:val="26"/>
        </w:rPr>
        <w:t>Органы местного самоуправления Большешуструйского сельского поселения вправе передавать имущество Большешуструйского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B460CE" w:rsidRDefault="00B460CE" w:rsidP="00B460CE">
      <w:pPr>
        <w:numPr>
          <w:ilvl w:val="0"/>
          <w:numId w:val="121"/>
        </w:numPr>
        <w:tabs>
          <w:tab w:val="left" w:pos="1134"/>
        </w:tabs>
        <w:ind w:firstLine="709"/>
        <w:jc w:val="both"/>
        <w:rPr>
          <w:sz w:val="26"/>
        </w:rPr>
      </w:pPr>
      <w:r>
        <w:rPr>
          <w:sz w:val="26"/>
        </w:rPr>
        <w:t>Порядок и условия приватизации имущества Большешуструйского сельского поселения определяются решениями Совета депутатов Большешуструйского сельского поселения в соответствии с федеральными законами.</w:t>
      </w:r>
    </w:p>
    <w:p w:rsidR="00B460CE" w:rsidRDefault="00B460CE" w:rsidP="00B460CE">
      <w:pPr>
        <w:tabs>
          <w:tab w:val="left" w:pos="1134"/>
        </w:tabs>
        <w:ind w:firstLine="709"/>
        <w:jc w:val="both"/>
        <w:rPr>
          <w:color w:val="000000"/>
          <w:sz w:val="26"/>
        </w:rPr>
      </w:pPr>
      <w:r>
        <w:rPr>
          <w:color w:val="000000"/>
          <w:sz w:val="26"/>
        </w:rPr>
        <w:lastRenderedPageBreak/>
        <w:t>Доходы от использования и приватизации имущества Большешуструйского сельского поселения поступают в бюджет Большешуструйского сельского поселения.</w:t>
      </w:r>
    </w:p>
    <w:p w:rsidR="00B460CE" w:rsidRDefault="00B460CE" w:rsidP="00B460CE">
      <w:pPr>
        <w:numPr>
          <w:ilvl w:val="0"/>
          <w:numId w:val="122"/>
        </w:numPr>
        <w:tabs>
          <w:tab w:val="left" w:pos="1134"/>
        </w:tabs>
        <w:ind w:firstLine="709"/>
        <w:jc w:val="both"/>
        <w:rPr>
          <w:sz w:val="26"/>
        </w:rPr>
      </w:pPr>
      <w:r>
        <w:rPr>
          <w:sz w:val="26"/>
        </w:rPr>
        <w:t xml:space="preserve">Муниципальное образование Большешуструйское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B460CE" w:rsidRDefault="00B460CE" w:rsidP="00B460CE">
      <w:pPr>
        <w:tabs>
          <w:tab w:val="left" w:pos="1134"/>
        </w:tabs>
        <w:ind w:firstLine="709"/>
        <w:jc w:val="both"/>
        <w:rPr>
          <w:color w:val="000000"/>
          <w:sz w:val="26"/>
        </w:rPr>
      </w:pPr>
      <w:r>
        <w:rPr>
          <w:color w:val="000000"/>
          <w:sz w:val="26"/>
        </w:rPr>
        <w:t>Функции и полномочия учредителя в отношении муниципальных предприятий и учреждений Большешуструйского сельского поселения осуществляют уполномоченные органы местного самоуправления:</w:t>
      </w:r>
    </w:p>
    <w:p w:rsidR="00B460CE" w:rsidRDefault="00B460CE" w:rsidP="00B460CE">
      <w:pPr>
        <w:tabs>
          <w:tab w:val="left" w:pos="1134"/>
        </w:tabs>
        <w:ind w:firstLine="709"/>
        <w:jc w:val="both"/>
        <w:rPr>
          <w:color w:val="000000"/>
          <w:sz w:val="26"/>
        </w:rPr>
      </w:pPr>
      <w:r>
        <w:rPr>
          <w:color w:val="000000"/>
          <w:sz w:val="26"/>
        </w:rPr>
        <w:t>1) решения о создании, реорганизации, ликвидации муниципальных предприятий принимаются администрацией Большешуструйского сельского поселения в порядке, установленном Советом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2) решения о создании, реорганизации, ликвидации муниципальных учреждений принимаются администрацией Большешуструйского сельского поселения в порядке, установленном администрацией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Администрация Большешуструйского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B460CE" w:rsidRDefault="00B460CE" w:rsidP="00B460CE">
      <w:pPr>
        <w:tabs>
          <w:tab w:val="left" w:pos="1134"/>
        </w:tabs>
        <w:ind w:firstLine="709"/>
        <w:jc w:val="both"/>
        <w:rPr>
          <w:color w:val="000000"/>
          <w:sz w:val="26"/>
        </w:rPr>
      </w:pPr>
      <w:proofErr w:type="gramStart"/>
      <w:r>
        <w:rPr>
          <w:color w:val="000000"/>
          <w:sz w:val="26"/>
        </w:rPr>
        <w:t>Функции и полномочия учредителя в отношении муниципальных учреждений и предприятий Большешуструйского сельского поселения, предусмотренные абзацем вторым настоящей части, могут осуществляться отраслевым (функциональным) органом администрации Большешуструйского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Большешуструйского сельского поселения.</w:t>
      </w:r>
      <w:proofErr w:type="gramEnd"/>
    </w:p>
    <w:p w:rsidR="00B460CE" w:rsidRDefault="00B460CE" w:rsidP="00B460CE">
      <w:pPr>
        <w:tabs>
          <w:tab w:val="left" w:pos="1134"/>
        </w:tabs>
        <w:ind w:firstLine="709"/>
        <w:jc w:val="both"/>
        <w:rPr>
          <w:color w:val="000000"/>
          <w:sz w:val="26"/>
        </w:rPr>
      </w:pPr>
      <w:proofErr w:type="gramStart"/>
      <w:r>
        <w:rPr>
          <w:color w:val="000000"/>
          <w:sz w:val="26"/>
        </w:rPr>
        <w:t>Администрация Большешуструйского сельского поселения либо орган, осуществляющий полномочия учредителя, по согласованию с администрацией Большешуструйского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B460CE" w:rsidRDefault="00B460CE" w:rsidP="00B460CE">
      <w:pPr>
        <w:numPr>
          <w:ilvl w:val="0"/>
          <w:numId w:val="123"/>
        </w:numPr>
        <w:tabs>
          <w:tab w:val="left" w:pos="1134"/>
        </w:tabs>
        <w:ind w:firstLine="709"/>
        <w:jc w:val="both"/>
        <w:rPr>
          <w:sz w:val="26"/>
        </w:rPr>
      </w:pPr>
      <w:r>
        <w:rPr>
          <w:sz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71. Бюджет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lastRenderedPageBreak/>
        <w:t> </w:t>
      </w:r>
    </w:p>
    <w:p w:rsidR="00B460CE" w:rsidRDefault="00B460CE" w:rsidP="00B460CE">
      <w:pPr>
        <w:numPr>
          <w:ilvl w:val="0"/>
          <w:numId w:val="124"/>
        </w:numPr>
        <w:tabs>
          <w:tab w:val="left" w:pos="1134"/>
        </w:tabs>
        <w:ind w:firstLine="709"/>
        <w:jc w:val="both"/>
        <w:rPr>
          <w:sz w:val="26"/>
        </w:rPr>
      </w:pPr>
      <w:r>
        <w:rPr>
          <w:sz w:val="26"/>
        </w:rPr>
        <w:t>Большешуструйское сельское поселение имеет собственный бюджет, утверждаемый решением Совета депутатов Большешуструйского сельского поселения.</w:t>
      </w:r>
    </w:p>
    <w:p w:rsidR="00B460CE" w:rsidRDefault="00B460CE" w:rsidP="00B460CE">
      <w:pPr>
        <w:numPr>
          <w:ilvl w:val="0"/>
          <w:numId w:val="124"/>
        </w:numPr>
        <w:tabs>
          <w:tab w:val="left" w:pos="1134"/>
        </w:tabs>
        <w:ind w:firstLine="709"/>
        <w:jc w:val="both"/>
        <w:rPr>
          <w:sz w:val="26"/>
        </w:rPr>
      </w:pPr>
      <w:r>
        <w:rPr>
          <w:sz w:val="26"/>
        </w:rPr>
        <w:t xml:space="preserve">Составление и рассмотрение проекта бюджета Большешуструйского сельского поселения (далее – местный бюджет), утверждение и исполнение местного бюджета, осуществление </w:t>
      </w:r>
      <w:proofErr w:type="gramStart"/>
      <w:r>
        <w:rPr>
          <w:sz w:val="26"/>
        </w:rPr>
        <w:t>контроля за</w:t>
      </w:r>
      <w:proofErr w:type="gramEnd"/>
      <w:r>
        <w:rPr>
          <w:sz w:val="26"/>
        </w:rPr>
        <w:t xml:space="preserve"> его исполнением, составление и утверждение отчета об исполнении местного бюджета осуществляются органами местного самоуправления Большешуструйского сельского поселения самостоятельно с соблюдением требований, установленных Бюджетным кодексом Российской Федерации.</w:t>
      </w:r>
    </w:p>
    <w:p w:rsidR="00B460CE" w:rsidRDefault="00B460CE" w:rsidP="00B460CE">
      <w:pPr>
        <w:numPr>
          <w:ilvl w:val="0"/>
          <w:numId w:val="124"/>
        </w:numPr>
        <w:tabs>
          <w:tab w:val="left" w:pos="1134"/>
        </w:tabs>
        <w:ind w:firstLine="709"/>
        <w:jc w:val="both"/>
        <w:rPr>
          <w:sz w:val="26"/>
        </w:rPr>
      </w:pPr>
      <w:r>
        <w:rPr>
          <w:sz w:val="26"/>
        </w:rPr>
        <w:t>Бюджетные полномочия Большешуструйского сельского поселения устанавливаются Бюджетным кодексом Российской Федерации.</w:t>
      </w:r>
    </w:p>
    <w:p w:rsidR="00B460CE" w:rsidRDefault="00B460CE" w:rsidP="00B460CE">
      <w:pPr>
        <w:numPr>
          <w:ilvl w:val="0"/>
          <w:numId w:val="124"/>
        </w:numPr>
        <w:tabs>
          <w:tab w:val="left" w:pos="1134"/>
        </w:tabs>
        <w:ind w:firstLine="709"/>
        <w:jc w:val="both"/>
        <w:rPr>
          <w:sz w:val="26"/>
        </w:rPr>
      </w:pPr>
      <w:r>
        <w:rPr>
          <w:sz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Большешуструйского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B460CE" w:rsidRDefault="00B460CE" w:rsidP="00B460CE">
      <w:pPr>
        <w:tabs>
          <w:tab w:val="left" w:pos="1134"/>
        </w:tabs>
        <w:ind w:firstLine="709"/>
        <w:jc w:val="both"/>
        <w:rPr>
          <w:color w:val="000000"/>
          <w:sz w:val="26"/>
        </w:rPr>
      </w:pPr>
      <w:r>
        <w:rPr>
          <w:color w:val="000000"/>
          <w:sz w:val="26"/>
        </w:rPr>
        <w:t>Органы местного самоуправления Большешуструйского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72. Порядок формирования, утверждения и исполнения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25"/>
        </w:numPr>
        <w:tabs>
          <w:tab w:val="left" w:pos="1134"/>
        </w:tabs>
        <w:ind w:firstLine="709"/>
        <w:jc w:val="both"/>
        <w:rPr>
          <w:sz w:val="26"/>
        </w:rPr>
      </w:pPr>
      <w:r>
        <w:rPr>
          <w:sz w:val="26"/>
        </w:rPr>
        <w:t>Проект местного бюджета разрабатывается и утверждается в форме решения Совета депутатов Большешуструйского сельского поселения.</w:t>
      </w:r>
    </w:p>
    <w:p w:rsidR="00B460CE" w:rsidRDefault="00B460CE" w:rsidP="00B460CE">
      <w:pPr>
        <w:numPr>
          <w:ilvl w:val="0"/>
          <w:numId w:val="125"/>
        </w:numPr>
        <w:tabs>
          <w:tab w:val="left" w:pos="1134"/>
        </w:tabs>
        <w:ind w:firstLine="709"/>
        <w:jc w:val="both"/>
        <w:rPr>
          <w:sz w:val="26"/>
        </w:rPr>
      </w:pPr>
      <w:r>
        <w:rPr>
          <w:sz w:val="26"/>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Большешуструйского сельского поселения.</w:t>
      </w:r>
    </w:p>
    <w:p w:rsidR="00B460CE" w:rsidRDefault="00B460CE" w:rsidP="00B460CE">
      <w:pPr>
        <w:numPr>
          <w:ilvl w:val="0"/>
          <w:numId w:val="125"/>
        </w:numPr>
        <w:tabs>
          <w:tab w:val="left" w:pos="1134"/>
        </w:tabs>
        <w:ind w:firstLine="709"/>
        <w:jc w:val="both"/>
        <w:rPr>
          <w:sz w:val="26"/>
        </w:rPr>
      </w:pPr>
      <w:r>
        <w:rPr>
          <w:sz w:val="26"/>
        </w:rPr>
        <w:t>Проект местного бюджета составляется в порядке, установленном администрацией Большешуструйского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В случае</w:t>
      </w:r>
      <w:proofErr w:type="gramStart"/>
      <w:r>
        <w:rPr>
          <w:color w:val="000000"/>
          <w:sz w:val="26"/>
        </w:rPr>
        <w:t>,</w:t>
      </w:r>
      <w:proofErr w:type="gramEnd"/>
      <w:r>
        <w:rPr>
          <w:color w:val="000000"/>
          <w:sz w:val="26"/>
        </w:rPr>
        <w:t xml:space="preserve"> если проект местного бюджета составляется и утверждается на очередной финансовый год, администрация Большешуструйского сельского поселения разрабатывает и утверждает среднесрочный финансовый план Большешуструйского сельского поселения.</w:t>
      </w:r>
    </w:p>
    <w:p w:rsidR="00B460CE" w:rsidRDefault="00B460CE" w:rsidP="00B460CE">
      <w:pPr>
        <w:numPr>
          <w:ilvl w:val="0"/>
          <w:numId w:val="126"/>
        </w:numPr>
        <w:tabs>
          <w:tab w:val="left" w:pos="1134"/>
        </w:tabs>
        <w:ind w:firstLine="709"/>
        <w:jc w:val="both"/>
        <w:rPr>
          <w:strike/>
          <w:sz w:val="26"/>
          <w:shd w:val="clear" w:color="auto" w:fill="FFFFFF"/>
        </w:rPr>
      </w:pPr>
      <w:r>
        <w:rPr>
          <w:sz w:val="26"/>
          <w:shd w:val="clear" w:color="auto" w:fill="FFFFFF"/>
        </w:rPr>
        <w:t xml:space="preserve">Администрация Большешуструйского сельского поселения вносит проект решения о местном бюджете на рассмотрение в Совет депутатов Большешуструйского сельского поселения в сроки, установленные решением Совета депутатов Большешуструйского сельского поселения. </w:t>
      </w:r>
    </w:p>
    <w:p w:rsidR="00B460CE" w:rsidRDefault="00B460CE" w:rsidP="00B460CE">
      <w:pPr>
        <w:tabs>
          <w:tab w:val="left" w:pos="1134"/>
        </w:tabs>
        <w:ind w:firstLine="709"/>
        <w:jc w:val="both"/>
        <w:rPr>
          <w:color w:val="000000"/>
          <w:sz w:val="26"/>
        </w:rPr>
      </w:pPr>
      <w:r>
        <w:rPr>
          <w:color w:val="000000"/>
          <w:sz w:val="26"/>
        </w:rPr>
        <w:t xml:space="preserve">Одновременно с проектом местного бюджета в Совет депутатов Большешуструйского сельского поселения представляются документы и </w:t>
      </w:r>
      <w:r>
        <w:rPr>
          <w:color w:val="000000"/>
          <w:sz w:val="26"/>
        </w:rPr>
        <w:lastRenderedPageBreak/>
        <w:t>материалы в соответствии со статьей 184.2 Бюджетного кодекса Российской Федерации.</w:t>
      </w:r>
    </w:p>
    <w:p w:rsidR="00B460CE" w:rsidRDefault="00B460CE" w:rsidP="00B460CE">
      <w:pPr>
        <w:numPr>
          <w:ilvl w:val="0"/>
          <w:numId w:val="127"/>
        </w:numPr>
        <w:tabs>
          <w:tab w:val="left" w:pos="1134"/>
        </w:tabs>
        <w:ind w:firstLine="709"/>
        <w:jc w:val="both"/>
        <w:rPr>
          <w:sz w:val="26"/>
        </w:rPr>
      </w:pPr>
      <w:r>
        <w:rPr>
          <w:sz w:val="26"/>
        </w:rPr>
        <w:t>Порядок рассмотрения проекта решения о местном бюджете и его утверждения определяется решением Совета депутатов Большешуструйского сельского поселения в соответствии с требованиями Бюджетного кодекса Российской Федерации.</w:t>
      </w:r>
    </w:p>
    <w:p w:rsidR="00B460CE" w:rsidRDefault="00B460CE" w:rsidP="00B460CE">
      <w:pPr>
        <w:numPr>
          <w:ilvl w:val="0"/>
          <w:numId w:val="127"/>
        </w:numPr>
        <w:tabs>
          <w:tab w:val="left" w:pos="1134"/>
        </w:tabs>
        <w:ind w:firstLine="709"/>
        <w:jc w:val="both"/>
        <w:rPr>
          <w:sz w:val="26"/>
        </w:rPr>
      </w:pPr>
      <w:r>
        <w:rPr>
          <w:sz w:val="26"/>
        </w:rPr>
        <w:t>Решение о местном бюджете подлежит официальному опубликованию не позднее 10 дней после его подписания в установленном порядке.</w:t>
      </w:r>
    </w:p>
    <w:p w:rsidR="00B460CE" w:rsidRDefault="00B460CE" w:rsidP="00B460CE">
      <w:pPr>
        <w:numPr>
          <w:ilvl w:val="0"/>
          <w:numId w:val="127"/>
        </w:numPr>
        <w:tabs>
          <w:tab w:val="left" w:pos="1134"/>
        </w:tabs>
        <w:ind w:firstLine="709"/>
        <w:jc w:val="both"/>
        <w:rPr>
          <w:sz w:val="26"/>
        </w:rPr>
      </w:pPr>
      <w:r>
        <w:rPr>
          <w:sz w:val="26"/>
        </w:rPr>
        <w:t>Исполнение местного бюджета обеспечивается администрацией Большешуструйского сельского поселения</w:t>
      </w:r>
      <w:r>
        <w:rPr>
          <w:b/>
          <w:sz w:val="26"/>
        </w:rPr>
        <w:t>.</w:t>
      </w:r>
    </w:p>
    <w:p w:rsidR="00B460CE" w:rsidRDefault="00B460CE" w:rsidP="00B460CE">
      <w:pPr>
        <w:tabs>
          <w:tab w:val="left" w:pos="1134"/>
        </w:tabs>
        <w:ind w:firstLine="709"/>
        <w:jc w:val="both"/>
        <w:rPr>
          <w:color w:val="000000"/>
          <w:sz w:val="26"/>
        </w:rPr>
      </w:pPr>
      <w:r>
        <w:rPr>
          <w:color w:val="000000"/>
          <w:sz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B460CE" w:rsidRDefault="00B460CE" w:rsidP="00B460CE">
      <w:pPr>
        <w:tabs>
          <w:tab w:val="left" w:pos="1134"/>
        </w:tabs>
        <w:ind w:firstLine="709"/>
        <w:jc w:val="both"/>
        <w:rPr>
          <w:color w:val="000000"/>
          <w:sz w:val="26"/>
        </w:rPr>
      </w:pPr>
      <w:r>
        <w:rPr>
          <w:color w:val="000000"/>
          <w:sz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73. Расходы бюджета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28"/>
        </w:numPr>
        <w:tabs>
          <w:tab w:val="left" w:pos="1134"/>
        </w:tabs>
        <w:ind w:firstLine="709"/>
        <w:jc w:val="both"/>
        <w:rPr>
          <w:sz w:val="26"/>
        </w:rPr>
      </w:pPr>
      <w:r>
        <w:rPr>
          <w:sz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B460CE" w:rsidRDefault="00B460CE" w:rsidP="00B460CE">
      <w:pPr>
        <w:numPr>
          <w:ilvl w:val="0"/>
          <w:numId w:val="128"/>
        </w:numPr>
        <w:tabs>
          <w:tab w:val="left" w:pos="1134"/>
        </w:tabs>
        <w:ind w:firstLine="709"/>
        <w:jc w:val="both"/>
        <w:rPr>
          <w:sz w:val="26"/>
        </w:rPr>
      </w:pPr>
      <w:r>
        <w:rPr>
          <w:sz w:val="26"/>
        </w:rPr>
        <w:t>Исполнение расходных обязательств Большешуструйского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74. Закупки для обеспечения муниципальных нужд</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29"/>
        </w:numPr>
        <w:tabs>
          <w:tab w:val="left" w:pos="1134"/>
        </w:tabs>
        <w:ind w:firstLine="709"/>
        <w:jc w:val="both"/>
        <w:rPr>
          <w:sz w:val="26"/>
        </w:rPr>
      </w:pPr>
      <w:r>
        <w:rPr>
          <w:sz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B460CE" w:rsidRDefault="00B460CE" w:rsidP="00B460CE">
      <w:pPr>
        <w:numPr>
          <w:ilvl w:val="0"/>
          <w:numId w:val="129"/>
        </w:numPr>
        <w:tabs>
          <w:tab w:val="left" w:pos="1134"/>
        </w:tabs>
        <w:ind w:firstLine="709"/>
        <w:jc w:val="both"/>
        <w:rPr>
          <w:sz w:val="26"/>
        </w:rPr>
      </w:pPr>
      <w:r>
        <w:rPr>
          <w:sz w:val="26"/>
        </w:rPr>
        <w:t>Закупки товаров, работ, услуг для обеспечения муниципальных нужд осуществляются за счет средств местного бюджета.</w:t>
      </w:r>
    </w:p>
    <w:p w:rsidR="00B460CE" w:rsidRDefault="00B460CE" w:rsidP="00B460CE">
      <w:pPr>
        <w:tabs>
          <w:tab w:val="left" w:pos="1134"/>
        </w:tabs>
        <w:ind w:firstLine="709"/>
        <w:jc w:val="both"/>
        <w:rPr>
          <w:sz w:val="26"/>
        </w:rPr>
      </w:pPr>
    </w:p>
    <w:p w:rsidR="00B460CE" w:rsidRDefault="00B460CE" w:rsidP="00B460CE">
      <w:pPr>
        <w:tabs>
          <w:tab w:val="left" w:pos="1134"/>
        </w:tabs>
        <w:ind w:firstLine="709"/>
        <w:jc w:val="both"/>
        <w:rPr>
          <w:b/>
          <w:sz w:val="26"/>
        </w:rPr>
      </w:pPr>
      <w:r>
        <w:rPr>
          <w:b/>
          <w:sz w:val="26"/>
        </w:rPr>
        <w:t>Статья 75. Средства самообложения граждан:</w:t>
      </w:r>
    </w:p>
    <w:p w:rsidR="00B460CE" w:rsidRDefault="00B460CE" w:rsidP="00B460CE">
      <w:pPr>
        <w:tabs>
          <w:tab w:val="left" w:pos="1134"/>
        </w:tabs>
        <w:ind w:firstLine="709"/>
        <w:jc w:val="both"/>
        <w:rPr>
          <w:b/>
          <w:sz w:val="26"/>
        </w:rPr>
      </w:pPr>
    </w:p>
    <w:p w:rsidR="00B460CE" w:rsidRDefault="00B460CE" w:rsidP="00B460CE">
      <w:pPr>
        <w:ind w:firstLine="709"/>
        <w:jc w:val="both"/>
        <w:rPr>
          <w:color w:val="000000"/>
          <w:sz w:val="26"/>
          <w:shd w:val="clear" w:color="auto" w:fill="FFFFFF"/>
        </w:rPr>
      </w:pPr>
      <w:r>
        <w:rPr>
          <w:color w:val="000000"/>
          <w:sz w:val="26"/>
          <w:shd w:val="clear" w:color="auto" w:fill="FFFFFF"/>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color w:val="000000"/>
          <w:sz w:val="26"/>
          <w:shd w:val="clear" w:color="auto" w:fill="FFFFFF"/>
        </w:rPr>
        <w:t>Размер платежей в порядке самообложения граждан устанавливается в абсолютной величине равным для всех жителей Большешуструйского сельского поселения (населенного пункта (либо части его территории), входящего в состав Большешуструйского сельского поселения), за исключением отдельных категорий граждан, численность которых не может превышать 30 процентов от общего числа жителей Большешуструйского сельского поселения (населенного пункта (либо части его территории), входящего в состав Большешуструйского сельского поселения</w:t>
      </w:r>
      <w:proofErr w:type="gramEnd"/>
      <w:r>
        <w:rPr>
          <w:color w:val="000000"/>
          <w:sz w:val="26"/>
          <w:shd w:val="clear" w:color="auto" w:fill="FFFFFF"/>
        </w:rPr>
        <w:t xml:space="preserve">) </w:t>
      </w:r>
      <w:proofErr w:type="gramStart"/>
      <w:r>
        <w:rPr>
          <w:color w:val="000000"/>
          <w:sz w:val="26"/>
          <w:shd w:val="clear" w:color="auto" w:fill="FFFFFF"/>
        </w:rPr>
        <w:t>и для которых размер платежей может быть уменьшен.</w:t>
      </w:r>
      <w:proofErr w:type="gramEnd"/>
    </w:p>
    <w:p w:rsidR="00B460CE" w:rsidRDefault="00B460CE" w:rsidP="00B460CE">
      <w:pPr>
        <w:ind w:firstLine="709"/>
        <w:jc w:val="both"/>
        <w:rPr>
          <w:color w:val="000000"/>
          <w:sz w:val="26"/>
        </w:rPr>
      </w:pPr>
      <w:r>
        <w:rPr>
          <w:color w:val="000000"/>
          <w:sz w:val="26"/>
        </w:rPr>
        <w:lastRenderedPageBreak/>
        <w:t xml:space="preserve">2. Вопросы введения и </w:t>
      </w:r>
      <w:proofErr w:type="gramStart"/>
      <w:r>
        <w:rPr>
          <w:color w:val="000000"/>
          <w:sz w:val="26"/>
        </w:rPr>
        <w:t>использования</w:t>
      </w:r>
      <w:proofErr w:type="gramEnd"/>
      <w:r>
        <w:rPr>
          <w:color w:val="000000"/>
          <w:sz w:val="26"/>
        </w:rPr>
        <w:t xml:space="preserve"> указанных в </w:t>
      </w:r>
      <w:hyperlink r:id="rId14">
        <w:r>
          <w:rPr>
            <w:color w:val="000000"/>
            <w:sz w:val="26"/>
            <w:u w:val="single"/>
          </w:rPr>
          <w:t>части 1</w:t>
        </w:r>
      </w:hyperlink>
      <w:r>
        <w:rPr>
          <w:color w:val="000000"/>
          <w:sz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B460CE" w:rsidRDefault="00B460CE" w:rsidP="00B460CE">
      <w:pPr>
        <w:tabs>
          <w:tab w:val="left" w:pos="1134"/>
        </w:tabs>
        <w:ind w:firstLine="709"/>
        <w:jc w:val="both"/>
        <w:rPr>
          <w:rFonts w:ascii="Arial" w:eastAsia="Arial" w:hAnsi="Arial" w:cs="Arial"/>
          <w:color w:val="000000"/>
        </w:rPr>
      </w:pPr>
    </w:p>
    <w:p w:rsidR="00B460CE" w:rsidRDefault="00B460CE" w:rsidP="00B460CE">
      <w:pPr>
        <w:tabs>
          <w:tab w:val="left" w:pos="1134"/>
        </w:tabs>
        <w:ind w:firstLine="709"/>
        <w:jc w:val="both"/>
        <w:rPr>
          <w:b/>
          <w:color w:val="000000"/>
          <w:sz w:val="26"/>
        </w:rPr>
      </w:pPr>
      <w:r>
        <w:rPr>
          <w:b/>
          <w:color w:val="000000"/>
          <w:sz w:val="26"/>
        </w:rPr>
        <w:t>Статья 76. Финансовое и иное обеспечение реализации инициативных проектов</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color w:val="000000"/>
          <w:sz w:val="26"/>
        </w:rPr>
        <w:t xml:space="preserve">1. Источником финансового обеспечения реализации инициативных проектов, предусмотренных статьей 15 данного Устава, являются предусмотренные решением о местном бюджете бюджетные ассигнования на реализацию инициативных проектов, </w:t>
      </w:r>
      <w:proofErr w:type="gramStart"/>
      <w:r>
        <w:rPr>
          <w:color w:val="000000"/>
          <w:sz w:val="26"/>
        </w:rPr>
        <w:t>формируемые</w:t>
      </w:r>
      <w:proofErr w:type="gramEnd"/>
      <w:r>
        <w:rPr>
          <w:color w:val="000000"/>
          <w:sz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B460CE" w:rsidRDefault="00B460CE" w:rsidP="00B460CE">
      <w:pPr>
        <w:tabs>
          <w:tab w:val="left" w:pos="1134"/>
        </w:tabs>
        <w:ind w:firstLine="709"/>
        <w:jc w:val="both"/>
        <w:rPr>
          <w:color w:val="000000"/>
          <w:sz w:val="26"/>
        </w:rPr>
      </w:pPr>
      <w:r>
        <w:rPr>
          <w:color w:val="000000"/>
          <w:sz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B460CE" w:rsidRDefault="00B460CE" w:rsidP="00B460CE">
      <w:pPr>
        <w:tabs>
          <w:tab w:val="left" w:pos="1134"/>
        </w:tabs>
        <w:ind w:firstLine="709"/>
        <w:jc w:val="both"/>
        <w:rPr>
          <w:color w:val="000000"/>
          <w:sz w:val="26"/>
        </w:rPr>
      </w:pPr>
      <w:r>
        <w:rPr>
          <w:color w:val="000000"/>
          <w:sz w:val="26"/>
        </w:rPr>
        <w:t>3. В случае</w:t>
      </w:r>
      <w:proofErr w:type="gramStart"/>
      <w:r>
        <w:rPr>
          <w:color w:val="000000"/>
          <w:sz w:val="26"/>
        </w:rPr>
        <w:t>,</w:t>
      </w:r>
      <w:proofErr w:type="gramEnd"/>
      <w:r>
        <w:rPr>
          <w:color w:val="000000"/>
          <w:sz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B460CE" w:rsidRDefault="00B460CE" w:rsidP="00B460CE">
      <w:pPr>
        <w:tabs>
          <w:tab w:val="left" w:pos="1134"/>
        </w:tabs>
        <w:ind w:firstLine="709"/>
        <w:jc w:val="both"/>
        <w:rPr>
          <w:color w:val="000000"/>
          <w:sz w:val="26"/>
        </w:rPr>
      </w:pPr>
      <w:r>
        <w:rPr>
          <w:color w:val="000000"/>
          <w:sz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Pr>
          <w:color w:val="000000"/>
          <w:sz w:val="26"/>
        </w:rPr>
        <w:t>в</w:t>
      </w:r>
      <w:proofErr w:type="gramEnd"/>
      <w:r>
        <w:rPr>
          <w:color w:val="000000"/>
          <w:sz w:val="26"/>
        </w:rPr>
        <w:t xml:space="preserve"> </w:t>
      </w:r>
      <w:proofErr w:type="gramStart"/>
      <w:r>
        <w:rPr>
          <w:color w:val="000000"/>
          <w:sz w:val="26"/>
        </w:rPr>
        <w:t>местный</w:t>
      </w:r>
      <w:proofErr w:type="gramEnd"/>
      <w:r>
        <w:rPr>
          <w:color w:val="000000"/>
          <w:sz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B460CE" w:rsidRDefault="00B460CE" w:rsidP="00B460CE">
      <w:pPr>
        <w:tabs>
          <w:tab w:val="left" w:pos="1134"/>
        </w:tabs>
        <w:ind w:firstLine="709"/>
        <w:jc w:val="both"/>
        <w:rPr>
          <w:color w:val="000000"/>
          <w:sz w:val="26"/>
        </w:rPr>
      </w:pPr>
      <w:r>
        <w:rPr>
          <w:color w:val="000000"/>
          <w:sz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Pr>
          <w:color w:val="000000"/>
          <w:sz w:val="26"/>
        </w:rPr>
        <w:t>.».</w:t>
      </w:r>
      <w:proofErr w:type="gramEnd"/>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b/>
          <w:color w:val="000000"/>
          <w:sz w:val="26"/>
        </w:rPr>
        <w:t>Статья 77. Доходы местного бюджета</w:t>
      </w:r>
      <w:r>
        <w:rPr>
          <w:color w:val="000000"/>
          <w:sz w:val="26"/>
        </w:rPr>
        <w:t> </w:t>
      </w:r>
    </w:p>
    <w:p w:rsidR="00B460CE" w:rsidRDefault="00B460CE" w:rsidP="00B460CE">
      <w:pPr>
        <w:tabs>
          <w:tab w:val="left" w:pos="1134"/>
        </w:tabs>
        <w:ind w:firstLine="709"/>
        <w:jc w:val="both"/>
        <w:rPr>
          <w:color w:val="000000"/>
          <w:sz w:val="26"/>
        </w:rPr>
      </w:pPr>
    </w:p>
    <w:p w:rsidR="00B460CE" w:rsidRDefault="00B460CE" w:rsidP="00B460CE">
      <w:pPr>
        <w:tabs>
          <w:tab w:val="left" w:pos="1134"/>
        </w:tabs>
        <w:ind w:firstLine="709"/>
        <w:jc w:val="both"/>
        <w:rPr>
          <w:color w:val="000000"/>
          <w:sz w:val="26"/>
        </w:rPr>
      </w:pPr>
      <w:r>
        <w:rPr>
          <w:color w:val="000000"/>
          <w:sz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78. Муниципальные заимствования и муниципальные гарантии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30"/>
        </w:numPr>
        <w:tabs>
          <w:tab w:val="left" w:pos="1134"/>
        </w:tabs>
        <w:ind w:firstLine="709"/>
        <w:jc w:val="both"/>
        <w:rPr>
          <w:sz w:val="26"/>
        </w:rPr>
      </w:pPr>
      <w:r>
        <w:rPr>
          <w:sz w:val="26"/>
        </w:rPr>
        <w:t xml:space="preserve">Большешуструйское сельское поселение вправе осуществлять муниципальные заимствования, в том числе путем выпуска муниципальных </w:t>
      </w:r>
      <w:r>
        <w:rPr>
          <w:sz w:val="26"/>
        </w:rPr>
        <w:lastRenderedPageBreak/>
        <w:t>ценных бумаг, в соответствии с Бюджетным кодексом Российской Федерации и настоящим Уставом.</w:t>
      </w:r>
    </w:p>
    <w:p w:rsidR="00B460CE" w:rsidRDefault="00B460CE" w:rsidP="00B460CE">
      <w:pPr>
        <w:numPr>
          <w:ilvl w:val="0"/>
          <w:numId w:val="130"/>
        </w:numPr>
        <w:tabs>
          <w:tab w:val="left" w:pos="1134"/>
        </w:tabs>
        <w:ind w:firstLine="709"/>
        <w:jc w:val="both"/>
        <w:rPr>
          <w:sz w:val="26"/>
        </w:rPr>
      </w:pPr>
      <w:r>
        <w:rPr>
          <w:sz w:val="26"/>
        </w:rPr>
        <w:t>От имени Большешуструйского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Большешуструйского сельского поселения.</w:t>
      </w:r>
    </w:p>
    <w:p w:rsidR="00B460CE" w:rsidRDefault="00B460CE" w:rsidP="00B460CE">
      <w:pPr>
        <w:numPr>
          <w:ilvl w:val="0"/>
          <w:numId w:val="130"/>
        </w:numPr>
        <w:tabs>
          <w:tab w:val="left" w:pos="1134"/>
        </w:tabs>
        <w:ind w:firstLine="709"/>
        <w:jc w:val="both"/>
        <w:rPr>
          <w:sz w:val="26"/>
        </w:rPr>
      </w:pPr>
      <w:proofErr w:type="gramStart"/>
      <w:r>
        <w:rPr>
          <w:sz w:val="26"/>
        </w:rPr>
        <w:t>От имени Большешуструйского сельского поселения муниципальные гарантии предоставляются администрацией Большешуструйского сельского поселения в пределах общей суммы предоставляемых гарантий, указанной в решении Совета депутатов Большешуструйского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roofErr w:type="gramEnd"/>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 xml:space="preserve">Статья 79. Порядок </w:t>
      </w:r>
      <w:proofErr w:type="gramStart"/>
      <w:r>
        <w:rPr>
          <w:b/>
          <w:color w:val="000000"/>
          <w:sz w:val="26"/>
        </w:rPr>
        <w:t>контроля за</w:t>
      </w:r>
      <w:proofErr w:type="gramEnd"/>
      <w:r>
        <w:rPr>
          <w:b/>
          <w:color w:val="000000"/>
          <w:sz w:val="26"/>
        </w:rPr>
        <w:t xml:space="preserve"> исполнением местного бюджета</w:t>
      </w:r>
      <w:r>
        <w:rPr>
          <w:color w:val="000000"/>
          <w:sz w:val="26"/>
        </w:rPr>
        <w:t> </w:t>
      </w:r>
    </w:p>
    <w:p w:rsidR="00B460CE" w:rsidRDefault="00B460CE" w:rsidP="00B460CE">
      <w:pPr>
        <w:tabs>
          <w:tab w:val="left" w:pos="1134"/>
        </w:tabs>
        <w:ind w:firstLine="709"/>
        <w:jc w:val="both"/>
        <w:rPr>
          <w:color w:val="000000"/>
          <w:sz w:val="26"/>
        </w:rPr>
      </w:pPr>
    </w:p>
    <w:p w:rsidR="00B460CE" w:rsidRDefault="00B460CE" w:rsidP="00B460CE">
      <w:pPr>
        <w:numPr>
          <w:ilvl w:val="0"/>
          <w:numId w:val="131"/>
        </w:numPr>
        <w:tabs>
          <w:tab w:val="left" w:pos="1134"/>
        </w:tabs>
        <w:ind w:firstLine="709"/>
        <w:jc w:val="both"/>
        <w:rPr>
          <w:sz w:val="26"/>
        </w:rPr>
      </w:pPr>
      <w:r>
        <w:rPr>
          <w:sz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460CE" w:rsidRDefault="00B460CE" w:rsidP="00B460CE">
      <w:pPr>
        <w:tabs>
          <w:tab w:val="left" w:pos="1134"/>
        </w:tabs>
        <w:ind w:firstLine="709"/>
        <w:jc w:val="both"/>
        <w:rPr>
          <w:color w:val="000000"/>
          <w:sz w:val="26"/>
        </w:rPr>
      </w:pPr>
      <w:r>
        <w:rPr>
          <w:color w:val="000000"/>
          <w:sz w:val="26"/>
        </w:rPr>
        <w:t xml:space="preserve">Муниципальный финансовый контроль подразделяется </w:t>
      </w:r>
      <w:proofErr w:type="gramStart"/>
      <w:r>
        <w:rPr>
          <w:color w:val="000000"/>
          <w:sz w:val="26"/>
        </w:rPr>
        <w:t>на</w:t>
      </w:r>
      <w:proofErr w:type="gramEnd"/>
      <w:r>
        <w:rPr>
          <w:color w:val="000000"/>
          <w:sz w:val="26"/>
        </w:rPr>
        <w:t xml:space="preserve"> внешний и внутренний, предварительный и последующий.</w:t>
      </w:r>
    </w:p>
    <w:p w:rsidR="00B460CE" w:rsidRDefault="00B460CE" w:rsidP="00B460CE">
      <w:pPr>
        <w:numPr>
          <w:ilvl w:val="0"/>
          <w:numId w:val="132"/>
        </w:numPr>
        <w:tabs>
          <w:tab w:val="left" w:pos="1134"/>
        </w:tabs>
        <w:ind w:firstLine="709"/>
        <w:jc w:val="both"/>
        <w:rPr>
          <w:sz w:val="26"/>
        </w:rPr>
      </w:pPr>
      <w:r>
        <w:rPr>
          <w:sz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Большешуструйского сельского поселения.</w:t>
      </w:r>
    </w:p>
    <w:p w:rsidR="00B460CE" w:rsidRDefault="00B460CE" w:rsidP="00B460CE">
      <w:pPr>
        <w:numPr>
          <w:ilvl w:val="0"/>
          <w:numId w:val="132"/>
        </w:numPr>
        <w:tabs>
          <w:tab w:val="left" w:pos="1134"/>
        </w:tabs>
        <w:ind w:firstLine="709"/>
        <w:jc w:val="both"/>
        <w:rPr>
          <w:sz w:val="26"/>
        </w:rPr>
      </w:pPr>
      <w:r>
        <w:rPr>
          <w:sz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B460CE" w:rsidRDefault="00B460CE" w:rsidP="00B460CE">
      <w:pPr>
        <w:tabs>
          <w:tab w:val="left" w:pos="1134"/>
        </w:tabs>
        <w:ind w:firstLine="709"/>
        <w:jc w:val="both"/>
        <w:rPr>
          <w:color w:val="000000"/>
          <w:sz w:val="26"/>
        </w:rPr>
      </w:pPr>
      <w:r>
        <w:rPr>
          <w:color w:val="000000"/>
          <w:sz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B460CE" w:rsidRDefault="00B460CE" w:rsidP="00B460CE">
      <w:pPr>
        <w:numPr>
          <w:ilvl w:val="0"/>
          <w:numId w:val="133"/>
        </w:numPr>
        <w:tabs>
          <w:tab w:val="left" w:pos="1134"/>
        </w:tabs>
        <w:ind w:firstLine="709"/>
        <w:jc w:val="both"/>
        <w:rPr>
          <w:sz w:val="26"/>
        </w:rPr>
      </w:pPr>
      <w:r>
        <w:rPr>
          <w:sz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B460CE" w:rsidRDefault="00B460CE" w:rsidP="00B460CE">
      <w:pPr>
        <w:numPr>
          <w:ilvl w:val="0"/>
          <w:numId w:val="133"/>
        </w:numPr>
        <w:tabs>
          <w:tab w:val="left" w:pos="1134"/>
        </w:tabs>
        <w:ind w:firstLine="709"/>
        <w:jc w:val="both"/>
        <w:rPr>
          <w:sz w:val="26"/>
        </w:rPr>
      </w:pPr>
      <w:r>
        <w:rPr>
          <w:sz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80. Представление, рассмотрение и утверждение годового отчета об исполнении местного бюджета Советом депутатов Большешуструйского сельского поселения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34"/>
        </w:numPr>
        <w:tabs>
          <w:tab w:val="left" w:pos="1134"/>
        </w:tabs>
        <w:ind w:firstLine="709"/>
        <w:jc w:val="both"/>
        <w:rPr>
          <w:sz w:val="26"/>
        </w:rPr>
      </w:pPr>
      <w:r>
        <w:rPr>
          <w:sz w:val="26"/>
        </w:rPr>
        <w:t>Порядок представления, рассмотрения и утверждения годового отчета об исполнении местного бюджета устанавливается Советом депутатов Большешуструйского сельского поселения в соответствии с положениями Бюджетного кодекса Российской Федерации.</w:t>
      </w:r>
    </w:p>
    <w:p w:rsidR="00B460CE" w:rsidRDefault="00B460CE" w:rsidP="00B460CE">
      <w:pPr>
        <w:numPr>
          <w:ilvl w:val="0"/>
          <w:numId w:val="134"/>
        </w:numPr>
        <w:tabs>
          <w:tab w:val="left" w:pos="1134"/>
        </w:tabs>
        <w:ind w:firstLine="709"/>
        <w:jc w:val="both"/>
        <w:rPr>
          <w:sz w:val="26"/>
        </w:rPr>
      </w:pPr>
      <w:r>
        <w:rPr>
          <w:sz w:val="26"/>
        </w:rPr>
        <w:lastRenderedPageBreak/>
        <w:t>Одновременно с годовым отчетом об исполнении местного бюджета представляются проект решения Совета депутатов Большешуструйского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B460CE" w:rsidRDefault="00B460CE" w:rsidP="00B460CE">
      <w:pPr>
        <w:numPr>
          <w:ilvl w:val="0"/>
          <w:numId w:val="134"/>
        </w:numPr>
        <w:tabs>
          <w:tab w:val="left" w:pos="1134"/>
        </w:tabs>
        <w:ind w:firstLine="709"/>
        <w:jc w:val="both"/>
        <w:rPr>
          <w:sz w:val="26"/>
        </w:rPr>
      </w:pPr>
      <w:r>
        <w:rPr>
          <w:sz w:val="26"/>
        </w:rPr>
        <w:t>По результатам рассмотрения годового отчета об исполнении местного бюджета Совет депутатов Большешуструйского сельского поселения принимает решение об утверждении либо отклонении решения об исполнении местного бюджета.</w:t>
      </w:r>
    </w:p>
    <w:p w:rsidR="00B460CE" w:rsidRDefault="00B460CE" w:rsidP="00B460CE">
      <w:pPr>
        <w:tabs>
          <w:tab w:val="left" w:pos="1134"/>
        </w:tabs>
        <w:ind w:firstLine="709"/>
        <w:jc w:val="both"/>
        <w:rPr>
          <w:color w:val="000000"/>
          <w:sz w:val="26"/>
        </w:rPr>
      </w:pPr>
      <w:r>
        <w:rPr>
          <w:color w:val="000000"/>
          <w:sz w:val="26"/>
        </w:rPr>
        <w:t>В случае отклонения Советом депутатов Большешуструйского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460CE" w:rsidRDefault="00B460CE" w:rsidP="00B460CE">
      <w:pPr>
        <w:numPr>
          <w:ilvl w:val="0"/>
          <w:numId w:val="135"/>
        </w:numPr>
        <w:tabs>
          <w:tab w:val="left" w:pos="1134"/>
        </w:tabs>
        <w:ind w:firstLine="709"/>
        <w:jc w:val="both"/>
        <w:rPr>
          <w:sz w:val="26"/>
        </w:rPr>
      </w:pPr>
      <w:r>
        <w:rPr>
          <w:sz w:val="26"/>
        </w:rPr>
        <w:t>Годовой отчет об исполнении местного бюджета представляется в Совет депутатов Большешуструйского сельского поселения не позднее 1 мая текущего года.</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b/>
          <w:color w:val="000000"/>
          <w:sz w:val="26"/>
        </w:rPr>
        <w:t>Статья 81. Ответственность органов местного самоуправления и должностных лиц местного самоуправления</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color w:val="000000"/>
          <w:sz w:val="26"/>
        </w:rPr>
        <w:t>Органы местного самоуправления и должностные лица местного самоуправления несут ответственность перед населением Большешуструйского сельского поселения, государством, физическими и юридическими лицами в соответствии с федеральным законодательством.</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shd w:val="clear" w:color="auto" w:fill="FFFFFF"/>
        </w:rPr>
      </w:pPr>
      <w:r>
        <w:rPr>
          <w:b/>
          <w:color w:val="000000"/>
          <w:sz w:val="26"/>
          <w:shd w:val="clear" w:color="auto" w:fill="FFFFFF"/>
        </w:rPr>
        <w:t>Статья 82. Ответственность органов местного самоуправления и должностных лиц местного самоуправления перед государством</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 </w:t>
      </w:r>
    </w:p>
    <w:p w:rsidR="00B460CE" w:rsidRDefault="00B460CE" w:rsidP="00B460CE">
      <w:pPr>
        <w:tabs>
          <w:tab w:val="left" w:pos="1134"/>
        </w:tabs>
        <w:ind w:firstLine="709"/>
        <w:jc w:val="both"/>
        <w:rPr>
          <w:color w:val="000000"/>
          <w:sz w:val="26"/>
          <w:shd w:val="clear" w:color="auto" w:fill="FFFFFF"/>
        </w:rPr>
      </w:pPr>
      <w:proofErr w:type="gramStart"/>
      <w:r>
        <w:rPr>
          <w:color w:val="000000"/>
          <w:sz w:val="26"/>
          <w:shd w:val="clear" w:color="auto" w:fill="FFFFFF"/>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83.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numPr>
          <w:ilvl w:val="0"/>
          <w:numId w:val="136"/>
        </w:numPr>
        <w:tabs>
          <w:tab w:val="left" w:pos="1134"/>
        </w:tabs>
        <w:ind w:firstLine="709"/>
        <w:jc w:val="both"/>
        <w:rPr>
          <w:sz w:val="26"/>
        </w:rPr>
      </w:pPr>
      <w:r>
        <w:rPr>
          <w:sz w:val="26"/>
        </w:rPr>
        <w:t xml:space="preserve">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w:t>
      </w:r>
      <w:r>
        <w:rPr>
          <w:sz w:val="26"/>
        </w:rPr>
        <w:lastRenderedPageBreak/>
        <w:t>соответствии с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numPr>
          <w:ilvl w:val="0"/>
          <w:numId w:val="136"/>
        </w:numPr>
        <w:tabs>
          <w:tab w:val="left" w:pos="1134"/>
        </w:tabs>
        <w:ind w:firstLine="709"/>
        <w:jc w:val="both"/>
        <w:rPr>
          <w:sz w:val="26"/>
        </w:rPr>
      </w:pPr>
      <w:r>
        <w:rPr>
          <w:sz w:val="26"/>
        </w:rPr>
        <w:t>Население Большешуструйского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rPr>
      </w:pPr>
      <w:r>
        <w:rPr>
          <w:b/>
          <w:color w:val="000000"/>
          <w:sz w:val="26"/>
        </w:rPr>
        <w:t>Статья 84. Ответственность Совета депутатов Большешуструйского сельского поселения перед государством</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numPr>
          <w:ilvl w:val="0"/>
          <w:numId w:val="137"/>
        </w:numPr>
        <w:tabs>
          <w:tab w:val="left" w:pos="1134"/>
        </w:tabs>
        <w:ind w:firstLine="709"/>
        <w:jc w:val="both"/>
        <w:rPr>
          <w:sz w:val="26"/>
        </w:rPr>
      </w:pPr>
      <w:r>
        <w:rPr>
          <w:sz w:val="26"/>
        </w:rPr>
        <w:t>В случае</w:t>
      </w:r>
      <w:proofErr w:type="gramStart"/>
      <w:r>
        <w:rPr>
          <w:sz w:val="26"/>
        </w:rPr>
        <w:t>,</w:t>
      </w:r>
      <w:proofErr w:type="gramEnd"/>
      <w:r>
        <w:rPr>
          <w:sz w:val="26"/>
        </w:rPr>
        <w:t xml:space="preserve"> если соответствующим судом установлено, что Советом депутатов Большешуструйского сельского поселения принят нормативный правовой акт, противоречащий 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Большешуструйского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w:t>
      </w:r>
      <w:proofErr w:type="gramStart"/>
      <w:r>
        <w:rPr>
          <w:sz w:val="26"/>
        </w:rPr>
        <w:t>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Большешуструйского сельского поселения.</w:t>
      </w:r>
      <w:proofErr w:type="gramEnd"/>
    </w:p>
    <w:p w:rsidR="00B460CE" w:rsidRDefault="00B460CE" w:rsidP="00B460CE">
      <w:pPr>
        <w:numPr>
          <w:ilvl w:val="0"/>
          <w:numId w:val="137"/>
        </w:numPr>
        <w:tabs>
          <w:tab w:val="left" w:pos="1134"/>
        </w:tabs>
        <w:ind w:firstLine="709"/>
        <w:jc w:val="both"/>
        <w:rPr>
          <w:sz w:val="26"/>
        </w:rPr>
      </w:pPr>
      <w:r>
        <w:rPr>
          <w:sz w:val="26"/>
        </w:rPr>
        <w:t>Полномочия Совета депутатов Большешуструйского сельского поселения прекращаются со дня вступления в силу закона Республики Мордовия о его роспуске.</w:t>
      </w:r>
    </w:p>
    <w:p w:rsidR="00B460CE" w:rsidRDefault="00B460CE" w:rsidP="00B460CE">
      <w:pPr>
        <w:numPr>
          <w:ilvl w:val="0"/>
          <w:numId w:val="137"/>
        </w:numPr>
        <w:tabs>
          <w:tab w:val="left" w:pos="1134"/>
        </w:tabs>
        <w:ind w:firstLine="709"/>
        <w:jc w:val="both"/>
        <w:rPr>
          <w:sz w:val="26"/>
        </w:rPr>
      </w:pPr>
      <w:r>
        <w:rPr>
          <w:sz w:val="26"/>
        </w:rPr>
        <w:t>В случае</w:t>
      </w:r>
      <w:proofErr w:type="gramStart"/>
      <w:r>
        <w:rPr>
          <w:sz w:val="26"/>
        </w:rPr>
        <w:t>,</w:t>
      </w:r>
      <w:proofErr w:type="gramEnd"/>
      <w:r>
        <w:rPr>
          <w:sz w:val="26"/>
        </w:rPr>
        <w:t xml:space="preserve"> если соответствующим судом установлено, что избранный в правомочном составе Совет депутатов Большешуструйского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Большешуструйского сельского поселения.</w:t>
      </w:r>
    </w:p>
    <w:p w:rsidR="00B460CE" w:rsidRDefault="00B460CE" w:rsidP="00B460CE">
      <w:pPr>
        <w:numPr>
          <w:ilvl w:val="0"/>
          <w:numId w:val="137"/>
        </w:numPr>
        <w:tabs>
          <w:tab w:val="left" w:pos="1134"/>
        </w:tabs>
        <w:ind w:firstLine="709"/>
        <w:jc w:val="both"/>
        <w:rPr>
          <w:sz w:val="26"/>
        </w:rPr>
      </w:pPr>
      <w:r>
        <w:rPr>
          <w:sz w:val="26"/>
        </w:rPr>
        <w:t>В случае</w:t>
      </w:r>
      <w:proofErr w:type="gramStart"/>
      <w:r>
        <w:rPr>
          <w:sz w:val="26"/>
        </w:rPr>
        <w:t>,</w:t>
      </w:r>
      <w:proofErr w:type="gramEnd"/>
      <w:r>
        <w:rPr>
          <w:sz w:val="26"/>
        </w:rPr>
        <w:t xml:space="preserve"> если соответствующим судом установлено, что вновь избранный в правомочном составе Совет депутатов Большешуструйского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B460CE" w:rsidRDefault="00B460CE" w:rsidP="00B460CE">
      <w:pPr>
        <w:numPr>
          <w:ilvl w:val="0"/>
          <w:numId w:val="137"/>
        </w:numPr>
        <w:tabs>
          <w:tab w:val="left" w:pos="1134"/>
        </w:tabs>
        <w:ind w:firstLine="709"/>
        <w:jc w:val="both"/>
        <w:rPr>
          <w:sz w:val="26"/>
        </w:rPr>
      </w:pPr>
      <w:r>
        <w:rPr>
          <w:sz w:val="26"/>
        </w:rPr>
        <w:t>Закон Республики Мордовия о роспуске Совета депутатов Большешуструйского сельского поселения может быть обжалован в судебном порядке в течение 10 дней со дня вступления в силу.</w:t>
      </w:r>
    </w:p>
    <w:p w:rsidR="00B460CE" w:rsidRDefault="00B460CE" w:rsidP="00B460CE">
      <w:pPr>
        <w:numPr>
          <w:ilvl w:val="0"/>
          <w:numId w:val="137"/>
        </w:numPr>
        <w:tabs>
          <w:tab w:val="left" w:pos="1134"/>
        </w:tabs>
        <w:ind w:firstLine="709"/>
        <w:jc w:val="both"/>
        <w:rPr>
          <w:sz w:val="26"/>
        </w:rPr>
      </w:pPr>
      <w:proofErr w:type="gramStart"/>
      <w:r>
        <w:rPr>
          <w:sz w:val="26"/>
        </w:rPr>
        <w:t xml:space="preserve">Депутаты Совета депутатов Большешуструйского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w:t>
      </w:r>
      <w:r>
        <w:rPr>
          <w:sz w:val="26"/>
        </w:rPr>
        <w:lastRenderedPageBreak/>
        <w:t>установления факта отсутствия их вины за не проведение Советом депутатов Большешуструйского сельского поселения правомочного заседания в течение трех месяцев подряд.</w:t>
      </w:r>
      <w:proofErr w:type="gramEnd"/>
    </w:p>
    <w:p w:rsidR="00B460CE" w:rsidRDefault="00B460CE" w:rsidP="00B460CE">
      <w:pPr>
        <w:tabs>
          <w:tab w:val="left" w:pos="1134"/>
        </w:tabs>
        <w:ind w:firstLine="709"/>
        <w:jc w:val="both"/>
        <w:rPr>
          <w:color w:val="000000"/>
          <w:sz w:val="26"/>
        </w:rPr>
      </w:pPr>
      <w:r>
        <w:rPr>
          <w:color w:val="000000"/>
          <w:sz w:val="26"/>
        </w:rPr>
        <w:t> </w:t>
      </w:r>
    </w:p>
    <w:p w:rsidR="00B460CE" w:rsidRDefault="00B460CE" w:rsidP="00B460CE">
      <w:pPr>
        <w:tabs>
          <w:tab w:val="left" w:pos="1134"/>
        </w:tabs>
        <w:ind w:firstLine="709"/>
        <w:jc w:val="both"/>
        <w:rPr>
          <w:color w:val="000000"/>
          <w:sz w:val="26"/>
          <w:shd w:val="clear" w:color="auto" w:fill="FFFFFF"/>
        </w:rPr>
      </w:pPr>
      <w:r>
        <w:rPr>
          <w:b/>
          <w:color w:val="000000"/>
          <w:sz w:val="26"/>
          <w:shd w:val="clear" w:color="auto" w:fill="FFFFFF"/>
        </w:rPr>
        <w:t>Статья 85. Ответственность Главы Большешуструйского сельского поселения перед государством</w:t>
      </w:r>
    </w:p>
    <w:p w:rsidR="00B460CE" w:rsidRDefault="00B460CE" w:rsidP="00B460CE">
      <w:pPr>
        <w:tabs>
          <w:tab w:val="left" w:pos="1134"/>
        </w:tabs>
        <w:ind w:firstLine="709"/>
        <w:jc w:val="both"/>
        <w:rPr>
          <w:color w:val="000000"/>
          <w:sz w:val="26"/>
          <w:shd w:val="clear" w:color="auto" w:fill="FFFFFF"/>
        </w:rPr>
      </w:pPr>
      <w:r>
        <w:rPr>
          <w:b/>
          <w:color w:val="000000"/>
          <w:sz w:val="26"/>
          <w:shd w:val="clear" w:color="auto" w:fill="FFFFFF"/>
        </w:rPr>
        <w:t> </w:t>
      </w:r>
    </w:p>
    <w:p w:rsidR="00B460CE" w:rsidRDefault="00B460CE" w:rsidP="00B460CE">
      <w:pPr>
        <w:numPr>
          <w:ilvl w:val="0"/>
          <w:numId w:val="138"/>
        </w:numPr>
        <w:tabs>
          <w:tab w:val="left" w:pos="1134"/>
        </w:tabs>
        <w:ind w:firstLine="709"/>
        <w:jc w:val="both"/>
        <w:rPr>
          <w:sz w:val="26"/>
          <w:shd w:val="clear" w:color="auto" w:fill="FFFFFF"/>
        </w:rPr>
      </w:pPr>
      <w:r>
        <w:rPr>
          <w:sz w:val="26"/>
          <w:shd w:val="clear" w:color="auto" w:fill="FFFFFF"/>
        </w:rPr>
        <w:t>Глава Республики Мордовия издает правовой акт об отрешении от должности главы Большешуструйского сельского поселения в случае:</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w:t>
      </w:r>
      <w:proofErr w:type="gramStart"/>
      <w:r>
        <w:rPr>
          <w:color w:val="000000"/>
          <w:sz w:val="26"/>
          <w:shd w:val="clear" w:color="auto" w:fill="FFFFFF"/>
        </w:rPr>
        <w:t>суда</w:t>
      </w:r>
      <w:proofErr w:type="gramEnd"/>
      <w:r>
        <w:rPr>
          <w:color w:val="000000"/>
          <w:sz w:val="26"/>
          <w:shd w:val="clear" w:color="auto" w:fill="FFFFFF"/>
        </w:rPr>
        <w:t xml:space="preserve"> либо в течение иного предусмотренного решением суда срока не приняло в пределах своих полномочий мер по исполнению решения суда;</w:t>
      </w:r>
    </w:p>
    <w:p w:rsidR="00B460CE" w:rsidRDefault="00B460CE" w:rsidP="00B460CE">
      <w:pPr>
        <w:tabs>
          <w:tab w:val="left" w:pos="1134"/>
        </w:tabs>
        <w:ind w:firstLine="709"/>
        <w:jc w:val="both"/>
        <w:rPr>
          <w:color w:val="000000"/>
          <w:sz w:val="26"/>
          <w:shd w:val="clear" w:color="auto" w:fill="FFFFFF"/>
        </w:rPr>
      </w:pPr>
      <w:proofErr w:type="gramStart"/>
      <w:r>
        <w:rPr>
          <w:color w:val="000000"/>
          <w:sz w:val="26"/>
          <w:shd w:val="clear" w:color="auto" w:fill="FFFFFF"/>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w:t>
      </w:r>
      <w:proofErr w:type="gramEnd"/>
      <w:r>
        <w:rPr>
          <w:color w:val="000000"/>
          <w:sz w:val="26"/>
          <w:shd w:val="clear" w:color="auto" w:fill="FFFFFF"/>
        </w:rPr>
        <w:t xml:space="preserve">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B460CE" w:rsidRDefault="00B460CE" w:rsidP="00B460CE">
      <w:pPr>
        <w:numPr>
          <w:ilvl w:val="0"/>
          <w:numId w:val="139"/>
        </w:numPr>
        <w:tabs>
          <w:tab w:val="left" w:pos="1134"/>
        </w:tabs>
        <w:ind w:firstLine="709"/>
        <w:jc w:val="both"/>
        <w:rPr>
          <w:sz w:val="26"/>
          <w:shd w:val="clear" w:color="auto" w:fill="FFFFFF"/>
        </w:rPr>
      </w:pPr>
      <w:proofErr w:type="gramStart"/>
      <w:r>
        <w:rPr>
          <w:sz w:val="26"/>
          <w:shd w:val="clear" w:color="auto" w:fill="FFFFFF"/>
        </w:rPr>
        <w:t>Срок, в течение которого Глава Республики Мордовия издает правовой акт об отрешении от должности главы Большешуструйского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roofErr w:type="gramEnd"/>
    </w:p>
    <w:p w:rsidR="00B460CE" w:rsidRDefault="00B460CE" w:rsidP="00B460CE">
      <w:pPr>
        <w:numPr>
          <w:ilvl w:val="0"/>
          <w:numId w:val="139"/>
        </w:numPr>
        <w:tabs>
          <w:tab w:val="left" w:pos="1134"/>
        </w:tabs>
        <w:ind w:firstLine="709"/>
        <w:jc w:val="both"/>
        <w:rPr>
          <w:sz w:val="26"/>
          <w:shd w:val="clear" w:color="auto" w:fill="FFFFFF"/>
        </w:rPr>
      </w:pPr>
      <w:r>
        <w:rPr>
          <w:sz w:val="26"/>
          <w:shd w:val="clear" w:color="auto" w:fill="FFFFFF"/>
        </w:rPr>
        <w:t>Глава Большешуструйского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B460CE" w:rsidRDefault="00B460CE" w:rsidP="00B460CE">
      <w:pPr>
        <w:tabs>
          <w:tab w:val="left" w:pos="1134"/>
        </w:tabs>
        <w:ind w:firstLine="709"/>
        <w:jc w:val="both"/>
        <w:rPr>
          <w:color w:val="000000"/>
          <w:sz w:val="26"/>
          <w:shd w:val="clear" w:color="auto" w:fill="FFFFFF"/>
        </w:rPr>
      </w:pPr>
      <w:r>
        <w:rPr>
          <w:color w:val="000000"/>
          <w:sz w:val="26"/>
          <w:shd w:val="clear" w:color="auto" w:fill="FFFFFF"/>
        </w:rPr>
        <w:t>В соответствии с федеральным законом суд должен рассмотреть жалобу и принять решение не позднее чем через 10 дней со дня ее подачи.</w:t>
      </w:r>
    </w:p>
    <w:p w:rsidR="00B460CE" w:rsidRDefault="00B460CE" w:rsidP="00B460CE">
      <w:pPr>
        <w:tabs>
          <w:tab w:val="left" w:pos="1134"/>
        </w:tabs>
        <w:ind w:firstLine="709"/>
        <w:jc w:val="both"/>
        <w:rPr>
          <w:b/>
          <w:color w:val="000000"/>
          <w:sz w:val="26"/>
        </w:rPr>
      </w:pPr>
    </w:p>
    <w:p w:rsidR="00B460CE" w:rsidRDefault="00B460CE" w:rsidP="00B460CE">
      <w:pPr>
        <w:tabs>
          <w:tab w:val="left" w:pos="1134"/>
        </w:tabs>
        <w:ind w:firstLine="709"/>
        <w:jc w:val="both"/>
        <w:rPr>
          <w:b/>
          <w:color w:val="000000"/>
          <w:sz w:val="26"/>
        </w:rPr>
      </w:pPr>
      <w:r>
        <w:rPr>
          <w:b/>
          <w:color w:val="000000"/>
          <w:sz w:val="26"/>
        </w:rPr>
        <w:t>ГЛАВА 12. Заключительные положения</w:t>
      </w:r>
    </w:p>
    <w:p w:rsidR="00B460CE" w:rsidRDefault="00B460CE" w:rsidP="00B460CE">
      <w:pPr>
        <w:tabs>
          <w:tab w:val="left" w:pos="1134"/>
        </w:tabs>
        <w:ind w:firstLine="709"/>
        <w:jc w:val="both"/>
        <w:rPr>
          <w:color w:val="000000"/>
          <w:sz w:val="26"/>
        </w:rPr>
      </w:pPr>
      <w:r>
        <w:rPr>
          <w:color w:val="000000"/>
          <w:sz w:val="26"/>
        </w:rPr>
        <w:t> </w:t>
      </w:r>
      <w:r>
        <w:rPr>
          <w:b/>
          <w:color w:val="000000"/>
          <w:sz w:val="26"/>
        </w:rPr>
        <w:t>Статья 86. Вступление в силу настоящего Устава</w:t>
      </w:r>
    </w:p>
    <w:p w:rsidR="00B460CE" w:rsidRDefault="00B460CE" w:rsidP="00B460CE">
      <w:pPr>
        <w:tabs>
          <w:tab w:val="left" w:pos="1134"/>
        </w:tabs>
        <w:ind w:firstLine="709"/>
        <w:jc w:val="both"/>
        <w:rPr>
          <w:color w:val="000000"/>
          <w:sz w:val="26"/>
        </w:rPr>
      </w:pPr>
      <w:r>
        <w:rPr>
          <w:b/>
          <w:color w:val="000000"/>
          <w:sz w:val="26"/>
        </w:rPr>
        <w:t> </w:t>
      </w:r>
    </w:p>
    <w:p w:rsidR="00B460CE" w:rsidRDefault="00B460CE" w:rsidP="00B460CE">
      <w:pPr>
        <w:tabs>
          <w:tab w:val="left" w:pos="1134"/>
        </w:tabs>
        <w:ind w:firstLine="709"/>
        <w:jc w:val="both"/>
        <w:rPr>
          <w:color w:val="000000"/>
          <w:sz w:val="26"/>
        </w:rPr>
      </w:pPr>
      <w:r>
        <w:rPr>
          <w:color w:val="000000"/>
          <w:sz w:val="26"/>
        </w:rPr>
        <w:t>1. Настоящий Устав вступает в силу после его государственной регистрации со дня его официального опубликования (обнародования).</w:t>
      </w:r>
    </w:p>
    <w:p w:rsidR="00B460CE" w:rsidRDefault="00B460CE" w:rsidP="00B460CE">
      <w:pPr>
        <w:tabs>
          <w:tab w:val="left" w:pos="1134"/>
        </w:tabs>
        <w:ind w:firstLine="709"/>
        <w:jc w:val="both"/>
        <w:rPr>
          <w:color w:val="000000"/>
          <w:sz w:val="26"/>
        </w:rPr>
      </w:pPr>
      <w:r>
        <w:rPr>
          <w:color w:val="000000"/>
          <w:sz w:val="26"/>
        </w:rPr>
        <w:t>2. Признать утратившими силу:</w:t>
      </w:r>
    </w:p>
    <w:p w:rsidR="00B460CE" w:rsidRDefault="00B460CE" w:rsidP="00B460CE">
      <w:pPr>
        <w:tabs>
          <w:tab w:val="left" w:pos="1134"/>
        </w:tabs>
        <w:ind w:firstLine="709"/>
        <w:jc w:val="both"/>
        <w:rPr>
          <w:sz w:val="26"/>
        </w:rPr>
      </w:pPr>
      <w:r>
        <w:rPr>
          <w:sz w:val="26"/>
        </w:rPr>
        <w:lastRenderedPageBreak/>
        <w:t>Устав Большешуструйского сельского поселения Атюрьевского муниципального района, принятый решением Совета депутатов Большешуструйского сельского поселения Атюрьевского муниципального района Республики Мордовия от 28 декабря 2005 г. № 32;</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03 апреля 2007 г. №58 «О внесении изменений и дополнений в Устав Большешуструйского сельского поселения Атюрьевского муниципального района Республики Мордовия»;</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30 октября 2009 г. №47 «О внесении изменений и дополнений в Устав Большешуструйского сельского поселения Атюрьевского муниципального района Республики Мордовия»;</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11 апреля 2011 г. №81 «О внесении изменений и дополнений в Устав Большешуструйского сельского поселения Атюрьевского муниципального района Республики Мордовия»;</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04 августа 2011 г. №89  «О внесении изменений в Устав Большешуструйского сельского поселения Атюрьевского муниципального района Республики Мордовия»;</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24 апреля 2014 г. № 42 «О внесении изменений в Устав Большешуструйского сельского поселения Атюрьевского муниципального района»;</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25 июля 2014 г. №54  «О внесении изменений в Устав Большешуструйского сельского поселения Атюрьевского муниципального района Республики Мордовия»;</w:t>
      </w:r>
    </w:p>
    <w:p w:rsidR="00B460CE" w:rsidRDefault="00B460CE" w:rsidP="00B460CE">
      <w:pPr>
        <w:tabs>
          <w:tab w:val="left" w:pos="1134"/>
        </w:tabs>
        <w:ind w:firstLine="709"/>
        <w:jc w:val="both"/>
        <w:rPr>
          <w:sz w:val="26"/>
        </w:rPr>
      </w:pPr>
      <w:r>
        <w:rPr>
          <w:sz w:val="26"/>
        </w:rPr>
        <w:t>решение Совета депутатов Большешуструйского сельского поселения Атюрьевского муниципального района Республики Мордовия от 06 ноября 2015 г. № 72 «О внесении изменений в Устав Большешуструйского сельского поселения Атюрьевского муниципального района»;</w:t>
      </w:r>
    </w:p>
    <w:p w:rsidR="00B75090" w:rsidRDefault="00B75090"/>
    <w:sectPr w:rsidR="00B75090" w:rsidSect="00B750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3.%1."/>
      <w:lvlJc w:val="left"/>
      <w:pPr>
        <w:tabs>
          <w:tab w:val="num" w:pos="0"/>
        </w:tabs>
        <w:ind w:left="0" w:firstLine="0"/>
      </w:pPr>
      <w:rPr>
        <w:rFonts w:ascii="Times New Roman" w:hAnsi="Times New Roman" w:cs="Times New Roman"/>
      </w:rPr>
    </w:lvl>
  </w:abstractNum>
  <w:abstractNum w:abstractNumId="1">
    <w:nsid w:val="00000003"/>
    <w:multiLevelType w:val="singleLevel"/>
    <w:tmpl w:val="00000003"/>
    <w:name w:val="WW8Num3"/>
    <w:lvl w:ilvl="0">
      <w:start w:val="1"/>
      <w:numFmt w:val="decimal"/>
      <w:lvlText w:val="2.1.%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4"/>
      <w:numFmt w:val="decimal"/>
      <w:lvlText w:val="2.1.%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1"/>
      <w:numFmt w:val="decimal"/>
      <w:lvlText w:val="3.1.%1."/>
      <w:lvlJc w:val="left"/>
      <w:pPr>
        <w:tabs>
          <w:tab w:val="num" w:pos="0"/>
        </w:tabs>
        <w:ind w:left="0" w:firstLine="0"/>
      </w:pPr>
      <w:rPr>
        <w:rFonts w:ascii="Times New Roman" w:hAnsi="Times New Roman" w:cs="Times New Roman"/>
      </w:rPr>
    </w:lvl>
  </w:abstractNum>
  <w:abstractNum w:abstractNumId="4">
    <w:nsid w:val="00000006"/>
    <w:multiLevelType w:val="singleLevel"/>
    <w:tmpl w:val="00000006"/>
    <w:name w:val="WW8Num6"/>
    <w:lvl w:ilvl="0">
      <w:start w:val="1"/>
      <w:numFmt w:val="decimal"/>
      <w:lvlText w:val="3.1.2.%1."/>
      <w:lvlJc w:val="left"/>
      <w:pPr>
        <w:tabs>
          <w:tab w:val="num" w:pos="0"/>
        </w:tabs>
        <w:ind w:left="0" w:firstLine="0"/>
      </w:pPr>
      <w:rPr>
        <w:rFonts w:ascii="Times New Roman" w:hAnsi="Times New Roman" w:cs="Times New Roman"/>
      </w:rPr>
    </w:lvl>
  </w:abstractNum>
  <w:abstractNum w:abstractNumId="5">
    <w:nsid w:val="00000007"/>
    <w:multiLevelType w:val="singleLevel"/>
    <w:tmpl w:val="00000007"/>
    <w:name w:val="WW8Num7"/>
    <w:lvl w:ilvl="0">
      <w:start w:val="2"/>
      <w:numFmt w:val="decimal"/>
      <w:lvlText w:val="3.%1."/>
      <w:lvlJc w:val="left"/>
      <w:pPr>
        <w:tabs>
          <w:tab w:val="num" w:pos="0"/>
        </w:tabs>
        <w:ind w:left="0" w:firstLine="0"/>
      </w:pPr>
      <w:rPr>
        <w:rFonts w:ascii="Times New Roman" w:hAnsi="Times New Roman" w:cs="Times New Roman"/>
      </w:rPr>
    </w:lvl>
  </w:abstractNum>
  <w:abstractNum w:abstractNumId="6">
    <w:nsid w:val="00000008"/>
    <w:multiLevelType w:val="singleLevel"/>
    <w:tmpl w:val="00000008"/>
    <w:name w:val="WW8Num8"/>
    <w:lvl w:ilvl="0">
      <w:start w:val="1"/>
      <w:numFmt w:val="decimal"/>
      <w:lvlText w:val="3.3.%1."/>
      <w:lvlJc w:val="left"/>
      <w:pPr>
        <w:tabs>
          <w:tab w:val="num" w:pos="0"/>
        </w:tabs>
        <w:ind w:left="0" w:firstLine="0"/>
      </w:pPr>
      <w:rPr>
        <w:rFonts w:ascii="Times New Roman" w:hAnsi="Times New Roman" w:cs="Times New Roman"/>
      </w:rPr>
    </w:lvl>
  </w:abstractNum>
  <w:abstractNum w:abstractNumId="7">
    <w:nsid w:val="00000009"/>
    <w:multiLevelType w:val="singleLevel"/>
    <w:tmpl w:val="00000009"/>
    <w:name w:val="WW8Num9"/>
    <w:lvl w:ilvl="0">
      <w:start w:val="4"/>
      <w:numFmt w:val="decimal"/>
      <w:lvlText w:val="3.%1."/>
      <w:lvlJc w:val="left"/>
      <w:pPr>
        <w:tabs>
          <w:tab w:val="num" w:pos="0"/>
        </w:tabs>
        <w:ind w:left="0" w:firstLine="0"/>
      </w:pPr>
      <w:rPr>
        <w:rFonts w:ascii="Times New Roman" w:hAnsi="Times New Roman" w:cs="Times New Roman"/>
      </w:rPr>
    </w:lvl>
  </w:abstractNum>
  <w:abstractNum w:abstractNumId="8">
    <w:nsid w:val="0000000A"/>
    <w:multiLevelType w:val="singleLevel"/>
    <w:tmpl w:val="0000000A"/>
    <w:name w:val="WW8Num10"/>
    <w:lvl w:ilvl="0">
      <w:start w:val="2"/>
      <w:numFmt w:val="decimal"/>
      <w:lvlText w:val="3.8.%1."/>
      <w:lvlJc w:val="left"/>
      <w:pPr>
        <w:tabs>
          <w:tab w:val="num" w:pos="0"/>
        </w:tabs>
        <w:ind w:left="0" w:firstLine="0"/>
      </w:pPr>
      <w:rPr>
        <w:rFonts w:ascii="Times New Roman" w:hAnsi="Times New Roman" w:cs="Times New Roman"/>
      </w:rPr>
    </w:lvl>
  </w:abstractNum>
  <w:abstractNum w:abstractNumId="9">
    <w:nsid w:val="0000000B"/>
    <w:multiLevelType w:val="singleLevel"/>
    <w:tmpl w:val="0000000B"/>
    <w:name w:val="WW8Num11"/>
    <w:lvl w:ilvl="0">
      <w:start w:val="1"/>
      <w:numFmt w:val="decimal"/>
      <w:lvlText w:val="3.8.4.%1."/>
      <w:lvlJc w:val="left"/>
      <w:pPr>
        <w:tabs>
          <w:tab w:val="num" w:pos="0"/>
        </w:tabs>
        <w:ind w:left="0" w:firstLine="0"/>
      </w:pPr>
      <w:rPr>
        <w:rFonts w:ascii="Times New Roman" w:hAnsi="Times New Roman" w:cs="Times New Roman"/>
      </w:rPr>
    </w:lvl>
  </w:abstractNum>
  <w:abstractNum w:abstractNumId="10">
    <w:nsid w:val="0000000C"/>
    <w:multiLevelType w:val="singleLevel"/>
    <w:tmpl w:val="0000000C"/>
    <w:name w:val="WW8Num12"/>
    <w:lvl w:ilvl="0">
      <w:start w:val="1"/>
      <w:numFmt w:val="decimal"/>
      <w:lvlText w:val="3.9.%1."/>
      <w:lvlJc w:val="left"/>
      <w:pPr>
        <w:tabs>
          <w:tab w:val="num" w:pos="0"/>
        </w:tabs>
        <w:ind w:left="0" w:firstLine="0"/>
      </w:pPr>
      <w:rPr>
        <w:rFonts w:ascii="Times New Roman" w:hAnsi="Times New Roman" w:cs="Times New Roman"/>
      </w:rPr>
    </w:lvl>
  </w:abstractNum>
  <w:abstractNum w:abstractNumId="11">
    <w:nsid w:val="0000000D"/>
    <w:multiLevelType w:val="singleLevel"/>
    <w:tmpl w:val="0000000D"/>
    <w:name w:val="WW8Num13"/>
    <w:lvl w:ilvl="0">
      <w:start w:val="6"/>
      <w:numFmt w:val="decimal"/>
      <w:lvlText w:val="3.9.%1."/>
      <w:lvlJc w:val="left"/>
      <w:pPr>
        <w:tabs>
          <w:tab w:val="num" w:pos="0"/>
        </w:tabs>
        <w:ind w:left="0" w:firstLine="0"/>
      </w:pPr>
      <w:rPr>
        <w:rFonts w:ascii="Times New Roman" w:hAnsi="Times New Roman" w:cs="Times New Roman"/>
      </w:rPr>
    </w:lvl>
  </w:abstractNum>
  <w:abstractNum w:abstractNumId="12">
    <w:nsid w:val="0000000E"/>
    <w:multiLevelType w:val="singleLevel"/>
    <w:tmpl w:val="0000000E"/>
    <w:name w:val="WW8Num14"/>
    <w:lvl w:ilvl="0">
      <w:start w:val="9"/>
      <w:numFmt w:val="decimal"/>
      <w:lvlText w:val="3.9.%1."/>
      <w:lvlJc w:val="left"/>
      <w:pPr>
        <w:tabs>
          <w:tab w:val="num" w:pos="0"/>
        </w:tabs>
        <w:ind w:left="0" w:firstLine="0"/>
      </w:pPr>
      <w:rPr>
        <w:rFonts w:ascii="Times New Roman" w:hAnsi="Times New Roman" w:cs="Times New Roman"/>
      </w:rPr>
    </w:lvl>
  </w:abstractNum>
  <w:abstractNum w:abstractNumId="13">
    <w:nsid w:val="0000000F"/>
    <w:multiLevelType w:val="singleLevel"/>
    <w:tmpl w:val="0000000F"/>
    <w:name w:val="WW8Num15"/>
    <w:lvl w:ilvl="0">
      <w:start w:val="12"/>
      <w:numFmt w:val="decimal"/>
      <w:lvlText w:val="3.9.%1."/>
      <w:lvlJc w:val="left"/>
      <w:pPr>
        <w:tabs>
          <w:tab w:val="num" w:pos="0"/>
        </w:tabs>
        <w:ind w:left="0" w:firstLine="0"/>
      </w:pPr>
      <w:rPr>
        <w:rFonts w:ascii="Times New Roman" w:hAnsi="Times New Roman" w:cs="Times New Roman"/>
      </w:rPr>
    </w:lvl>
  </w:abstractNum>
  <w:abstractNum w:abstractNumId="14">
    <w:nsid w:val="00000010"/>
    <w:multiLevelType w:val="singleLevel"/>
    <w:tmpl w:val="00000010"/>
    <w:name w:val="WW8Num16"/>
    <w:lvl w:ilvl="0">
      <w:start w:val="1"/>
      <w:numFmt w:val="decimal"/>
      <w:lvlText w:val="4.%1."/>
      <w:lvlJc w:val="left"/>
      <w:pPr>
        <w:tabs>
          <w:tab w:val="num" w:pos="0"/>
        </w:tabs>
        <w:ind w:left="0" w:firstLine="0"/>
      </w:pPr>
      <w:rPr>
        <w:rFonts w:ascii="Times New Roman" w:hAnsi="Times New Roman" w:cs="Times New Roman"/>
      </w:rPr>
    </w:lvl>
  </w:abstractNum>
  <w:abstractNum w:abstractNumId="15">
    <w:nsid w:val="00000011"/>
    <w:multiLevelType w:val="singleLevel"/>
    <w:tmpl w:val="00000011"/>
    <w:name w:val="WW8Num17"/>
    <w:lvl w:ilvl="0">
      <w:start w:val="1"/>
      <w:numFmt w:val="decimal"/>
      <w:lvlText w:val="4.2.%1."/>
      <w:lvlJc w:val="left"/>
      <w:pPr>
        <w:tabs>
          <w:tab w:val="num" w:pos="0"/>
        </w:tabs>
        <w:ind w:left="0" w:firstLine="0"/>
      </w:pPr>
      <w:rPr>
        <w:rFonts w:ascii="Times New Roman" w:hAnsi="Times New Roman" w:cs="Times New Roman"/>
      </w:rPr>
    </w:lvl>
  </w:abstractNum>
  <w:abstractNum w:abstractNumId="16">
    <w:nsid w:val="00000012"/>
    <w:multiLevelType w:val="singleLevel"/>
    <w:tmpl w:val="00000012"/>
    <w:name w:val="WW8Num18"/>
    <w:lvl w:ilvl="0">
      <w:start w:val="6"/>
      <w:numFmt w:val="decimal"/>
      <w:lvlText w:val="4.2.%1."/>
      <w:lvlJc w:val="left"/>
      <w:pPr>
        <w:tabs>
          <w:tab w:val="num" w:pos="0"/>
        </w:tabs>
        <w:ind w:left="0" w:firstLine="0"/>
      </w:pPr>
      <w:rPr>
        <w:rFonts w:ascii="Times New Roman" w:hAnsi="Times New Roman" w:cs="Times New Roman"/>
      </w:rPr>
    </w:lvl>
  </w:abstractNum>
  <w:abstractNum w:abstractNumId="17">
    <w:nsid w:val="00000013"/>
    <w:multiLevelType w:val="singleLevel"/>
    <w:tmpl w:val="00000013"/>
    <w:name w:val="WW8Num19"/>
    <w:lvl w:ilvl="0">
      <w:start w:val="14"/>
      <w:numFmt w:val="decimal"/>
      <w:lvlText w:val="4.2.%1."/>
      <w:lvlJc w:val="left"/>
      <w:pPr>
        <w:tabs>
          <w:tab w:val="num" w:pos="0"/>
        </w:tabs>
        <w:ind w:left="0" w:firstLine="0"/>
      </w:pPr>
      <w:rPr>
        <w:rFonts w:ascii="Times New Roman" w:hAnsi="Times New Roman" w:cs="Times New Roman"/>
      </w:rPr>
    </w:lvl>
  </w:abstractNum>
  <w:abstractNum w:abstractNumId="18">
    <w:nsid w:val="00000014"/>
    <w:multiLevelType w:val="singleLevel"/>
    <w:tmpl w:val="00000014"/>
    <w:name w:val="WW8Num20"/>
    <w:lvl w:ilvl="0">
      <w:start w:val="4"/>
      <w:numFmt w:val="decimal"/>
      <w:lvlText w:val="4.%1."/>
      <w:lvlJc w:val="left"/>
      <w:pPr>
        <w:tabs>
          <w:tab w:val="num" w:pos="0"/>
        </w:tabs>
        <w:ind w:left="0" w:firstLine="0"/>
      </w:pPr>
      <w:rPr>
        <w:rFonts w:ascii="Times New Roman" w:hAnsi="Times New Roman" w:cs="Times New Roman"/>
      </w:rPr>
    </w:lvl>
  </w:abstractNum>
  <w:abstractNum w:abstractNumId="19">
    <w:nsid w:val="00000015"/>
    <w:multiLevelType w:val="singleLevel"/>
    <w:tmpl w:val="00000015"/>
    <w:name w:val="WW8Num21"/>
    <w:lvl w:ilvl="0">
      <w:start w:val="9"/>
      <w:numFmt w:val="decimal"/>
      <w:lvlText w:val="4.%1."/>
      <w:lvlJc w:val="left"/>
      <w:pPr>
        <w:tabs>
          <w:tab w:val="num" w:pos="0"/>
        </w:tabs>
        <w:ind w:left="0" w:firstLine="0"/>
      </w:pPr>
      <w:rPr>
        <w:rFonts w:ascii="Times New Roman" w:hAnsi="Times New Roman" w:cs="Times New Roman"/>
      </w:rPr>
    </w:lvl>
  </w:abstractNum>
  <w:abstractNum w:abstractNumId="20">
    <w:nsid w:val="00000016"/>
    <w:multiLevelType w:val="singleLevel"/>
    <w:tmpl w:val="00000016"/>
    <w:name w:val="WW8Num22"/>
    <w:lvl w:ilvl="0">
      <w:start w:val="9"/>
      <w:numFmt w:val="decimal"/>
      <w:lvlText w:val="4.18.%1."/>
      <w:lvlJc w:val="left"/>
      <w:pPr>
        <w:tabs>
          <w:tab w:val="num" w:pos="0"/>
        </w:tabs>
        <w:ind w:left="0" w:firstLine="0"/>
      </w:pPr>
      <w:rPr>
        <w:rFonts w:ascii="Times New Roman" w:hAnsi="Times New Roman" w:cs="Times New Roman"/>
      </w:rPr>
    </w:lvl>
  </w:abstractNum>
  <w:abstractNum w:abstractNumId="21">
    <w:nsid w:val="00000017"/>
    <w:multiLevelType w:val="singleLevel"/>
    <w:tmpl w:val="00000017"/>
    <w:name w:val="WW8Num23"/>
    <w:lvl w:ilvl="0">
      <w:start w:val="2"/>
      <w:numFmt w:val="decimal"/>
      <w:lvlText w:val="4.19.%1."/>
      <w:lvlJc w:val="left"/>
      <w:pPr>
        <w:tabs>
          <w:tab w:val="num" w:pos="0"/>
        </w:tabs>
        <w:ind w:left="0" w:firstLine="0"/>
      </w:pPr>
      <w:rPr>
        <w:rFonts w:ascii="Times New Roman" w:hAnsi="Times New Roman" w:cs="Times New Roman"/>
      </w:rPr>
    </w:lvl>
  </w:abstractNum>
  <w:abstractNum w:abstractNumId="22">
    <w:nsid w:val="00000018"/>
    <w:multiLevelType w:val="singleLevel"/>
    <w:tmpl w:val="00000018"/>
    <w:name w:val="WW8Num24"/>
    <w:lvl w:ilvl="0">
      <w:start w:val="1"/>
      <w:numFmt w:val="decimal"/>
      <w:lvlText w:val="5.%1."/>
      <w:lvlJc w:val="left"/>
      <w:pPr>
        <w:tabs>
          <w:tab w:val="num" w:pos="0"/>
        </w:tabs>
        <w:ind w:left="0" w:firstLine="0"/>
      </w:pPr>
      <w:rPr>
        <w:rFonts w:ascii="Times New Roman" w:hAnsi="Times New Roman" w:cs="Times New Roman"/>
      </w:rPr>
    </w:lvl>
  </w:abstractNum>
  <w:abstractNum w:abstractNumId="23">
    <w:nsid w:val="00000019"/>
    <w:multiLevelType w:val="singleLevel"/>
    <w:tmpl w:val="00000019"/>
    <w:name w:val="WW8Num25"/>
    <w:lvl w:ilvl="0">
      <w:start w:val="1"/>
      <w:numFmt w:val="decimal"/>
      <w:lvlText w:val="5.2.%1."/>
      <w:lvlJc w:val="left"/>
      <w:pPr>
        <w:tabs>
          <w:tab w:val="num" w:pos="0"/>
        </w:tabs>
        <w:ind w:left="0" w:firstLine="0"/>
      </w:pPr>
      <w:rPr>
        <w:rFonts w:ascii="Times New Roman" w:hAnsi="Times New Roman" w:cs="Times New Roman"/>
      </w:rPr>
    </w:lvl>
  </w:abstractNum>
  <w:abstractNum w:abstractNumId="24">
    <w:nsid w:val="0000001A"/>
    <w:multiLevelType w:val="singleLevel"/>
    <w:tmpl w:val="0000001A"/>
    <w:name w:val="WW8Num26"/>
    <w:lvl w:ilvl="0">
      <w:start w:val="3"/>
      <w:numFmt w:val="decimal"/>
      <w:lvlText w:val="5.%1."/>
      <w:lvlJc w:val="left"/>
      <w:pPr>
        <w:tabs>
          <w:tab w:val="num" w:pos="0"/>
        </w:tabs>
        <w:ind w:left="0" w:firstLine="0"/>
      </w:pPr>
      <w:rPr>
        <w:rFonts w:ascii="Times New Roman" w:hAnsi="Times New Roman" w:cs="Times New Roman"/>
      </w:rPr>
    </w:lvl>
  </w:abstractNum>
  <w:abstractNum w:abstractNumId="25">
    <w:nsid w:val="0000001B"/>
    <w:multiLevelType w:val="singleLevel"/>
    <w:tmpl w:val="0000001B"/>
    <w:name w:val="WW8Num27"/>
    <w:lvl w:ilvl="0">
      <w:start w:val="2"/>
      <w:numFmt w:val="decimal"/>
      <w:lvlText w:val="5.4.%1."/>
      <w:lvlJc w:val="left"/>
      <w:pPr>
        <w:tabs>
          <w:tab w:val="num" w:pos="0"/>
        </w:tabs>
        <w:ind w:left="0" w:firstLine="0"/>
      </w:pPr>
      <w:rPr>
        <w:rFonts w:ascii="Times New Roman" w:hAnsi="Times New Roman" w:cs="Times New Roman"/>
      </w:rPr>
    </w:lvl>
  </w:abstractNum>
  <w:abstractNum w:abstractNumId="26">
    <w:nsid w:val="02326747"/>
    <w:multiLevelType w:val="multilevel"/>
    <w:tmpl w:val="DC4A9E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028850B9"/>
    <w:multiLevelType w:val="multilevel"/>
    <w:tmpl w:val="3C0265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03D7787B"/>
    <w:multiLevelType w:val="multilevel"/>
    <w:tmpl w:val="B1581F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043A4251"/>
    <w:multiLevelType w:val="multilevel"/>
    <w:tmpl w:val="A33CA6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04421097"/>
    <w:multiLevelType w:val="multilevel"/>
    <w:tmpl w:val="3AB6BD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04710E98"/>
    <w:multiLevelType w:val="multilevel"/>
    <w:tmpl w:val="05444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04852241"/>
    <w:multiLevelType w:val="multilevel"/>
    <w:tmpl w:val="AF8E57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05123A79"/>
    <w:multiLevelType w:val="multilevel"/>
    <w:tmpl w:val="F3FA72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0638441F"/>
    <w:multiLevelType w:val="multilevel"/>
    <w:tmpl w:val="25B4AB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06EC3985"/>
    <w:multiLevelType w:val="multilevel"/>
    <w:tmpl w:val="A7B8B8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08880AE0"/>
    <w:multiLevelType w:val="multilevel"/>
    <w:tmpl w:val="B5924C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08A13EA6"/>
    <w:multiLevelType w:val="multilevel"/>
    <w:tmpl w:val="363AC2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08B41FDC"/>
    <w:multiLevelType w:val="multilevel"/>
    <w:tmpl w:val="E3BAE3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08F42CC8"/>
    <w:multiLevelType w:val="multilevel"/>
    <w:tmpl w:val="54162B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08F664D8"/>
    <w:multiLevelType w:val="multilevel"/>
    <w:tmpl w:val="F14C86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09146B6F"/>
    <w:multiLevelType w:val="multilevel"/>
    <w:tmpl w:val="98D81C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0CE67B01"/>
    <w:multiLevelType w:val="multilevel"/>
    <w:tmpl w:val="337EC0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0D8D16A5"/>
    <w:multiLevelType w:val="multilevel"/>
    <w:tmpl w:val="C3E25F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0E7D1662"/>
    <w:multiLevelType w:val="multilevel"/>
    <w:tmpl w:val="B0DEA5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0EBD2AE8"/>
    <w:multiLevelType w:val="multilevel"/>
    <w:tmpl w:val="62E0C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0F124923"/>
    <w:multiLevelType w:val="multilevel"/>
    <w:tmpl w:val="084A57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144D7B75"/>
    <w:multiLevelType w:val="multilevel"/>
    <w:tmpl w:val="117ABB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14BE7F9C"/>
    <w:multiLevelType w:val="multilevel"/>
    <w:tmpl w:val="CE0C4D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14E30FF1"/>
    <w:multiLevelType w:val="multilevel"/>
    <w:tmpl w:val="A72A6B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16822B12"/>
    <w:multiLevelType w:val="multilevel"/>
    <w:tmpl w:val="2216FB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168D43C3"/>
    <w:multiLevelType w:val="multilevel"/>
    <w:tmpl w:val="B0948D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170E2828"/>
    <w:multiLevelType w:val="multilevel"/>
    <w:tmpl w:val="62B2CB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192B4C3A"/>
    <w:multiLevelType w:val="multilevel"/>
    <w:tmpl w:val="2A7A14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1A915D07"/>
    <w:multiLevelType w:val="multilevel"/>
    <w:tmpl w:val="465469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1B036A8D"/>
    <w:multiLevelType w:val="multilevel"/>
    <w:tmpl w:val="D86C4C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1C72031A"/>
    <w:multiLevelType w:val="multilevel"/>
    <w:tmpl w:val="409CF5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1CC32BE7"/>
    <w:multiLevelType w:val="multilevel"/>
    <w:tmpl w:val="F87AF1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1CEB2C5E"/>
    <w:multiLevelType w:val="multilevel"/>
    <w:tmpl w:val="C010A2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1E112A18"/>
    <w:multiLevelType w:val="multilevel"/>
    <w:tmpl w:val="4B4027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1E33399A"/>
    <w:multiLevelType w:val="multilevel"/>
    <w:tmpl w:val="F96A04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1E706D88"/>
    <w:multiLevelType w:val="multilevel"/>
    <w:tmpl w:val="AF9800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1E945B92"/>
    <w:multiLevelType w:val="multilevel"/>
    <w:tmpl w:val="51442E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1EC23FFA"/>
    <w:multiLevelType w:val="multilevel"/>
    <w:tmpl w:val="47085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1FAB0DAA"/>
    <w:multiLevelType w:val="multilevel"/>
    <w:tmpl w:val="C97426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2259764B"/>
    <w:multiLevelType w:val="multilevel"/>
    <w:tmpl w:val="F9A252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22B4134D"/>
    <w:multiLevelType w:val="multilevel"/>
    <w:tmpl w:val="5F00F4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240C1ABF"/>
    <w:multiLevelType w:val="multilevel"/>
    <w:tmpl w:val="6EB6BA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4CB2C53"/>
    <w:multiLevelType w:val="multilevel"/>
    <w:tmpl w:val="4D0894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25712989"/>
    <w:multiLevelType w:val="multilevel"/>
    <w:tmpl w:val="506E05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261E77C7"/>
    <w:multiLevelType w:val="multilevel"/>
    <w:tmpl w:val="DFB0DF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276471CE"/>
    <w:multiLevelType w:val="multilevel"/>
    <w:tmpl w:val="78D05B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27760A50"/>
    <w:multiLevelType w:val="multilevel"/>
    <w:tmpl w:val="83BAF8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27BC06B4"/>
    <w:multiLevelType w:val="multilevel"/>
    <w:tmpl w:val="8AC4F6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27C16156"/>
    <w:multiLevelType w:val="multilevel"/>
    <w:tmpl w:val="B43E2F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2859124B"/>
    <w:multiLevelType w:val="multilevel"/>
    <w:tmpl w:val="E014E7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2A007790"/>
    <w:multiLevelType w:val="multilevel"/>
    <w:tmpl w:val="261C58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2A72227A"/>
    <w:multiLevelType w:val="multilevel"/>
    <w:tmpl w:val="CF7A37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2BB1500D"/>
    <w:multiLevelType w:val="multilevel"/>
    <w:tmpl w:val="B7C473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2E2C7875"/>
    <w:multiLevelType w:val="multilevel"/>
    <w:tmpl w:val="F95CE4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2F6B460E"/>
    <w:multiLevelType w:val="multilevel"/>
    <w:tmpl w:val="AC8284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2F9F1EF1"/>
    <w:multiLevelType w:val="multilevel"/>
    <w:tmpl w:val="5396FC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30014689"/>
    <w:multiLevelType w:val="multilevel"/>
    <w:tmpl w:val="7E3679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310A1BE5"/>
    <w:multiLevelType w:val="multilevel"/>
    <w:tmpl w:val="8A6255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3134500C"/>
    <w:multiLevelType w:val="multilevel"/>
    <w:tmpl w:val="69DED5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3194403A"/>
    <w:multiLevelType w:val="multilevel"/>
    <w:tmpl w:val="5636C2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335A2EC0"/>
    <w:multiLevelType w:val="multilevel"/>
    <w:tmpl w:val="8794C9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33D06FC0"/>
    <w:multiLevelType w:val="multilevel"/>
    <w:tmpl w:val="D9C4E2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34B8369D"/>
    <w:multiLevelType w:val="multilevel"/>
    <w:tmpl w:val="A55C53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35B23A98"/>
    <w:multiLevelType w:val="multilevel"/>
    <w:tmpl w:val="368618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3874745A"/>
    <w:multiLevelType w:val="multilevel"/>
    <w:tmpl w:val="EA02D3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391D4DDB"/>
    <w:multiLevelType w:val="multilevel"/>
    <w:tmpl w:val="1A5E00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9756B4E"/>
    <w:multiLevelType w:val="multilevel"/>
    <w:tmpl w:val="DCB237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3B05779C"/>
    <w:multiLevelType w:val="multilevel"/>
    <w:tmpl w:val="FD0420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3CAF3A40"/>
    <w:multiLevelType w:val="multilevel"/>
    <w:tmpl w:val="E0EC64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3D2C7833"/>
    <w:multiLevelType w:val="multilevel"/>
    <w:tmpl w:val="FA6CBD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3DAB0F18"/>
    <w:multiLevelType w:val="multilevel"/>
    <w:tmpl w:val="743472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3FBB20F6"/>
    <w:multiLevelType w:val="multilevel"/>
    <w:tmpl w:val="7F185E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40437DA1"/>
    <w:multiLevelType w:val="multilevel"/>
    <w:tmpl w:val="A11678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405C49A0"/>
    <w:multiLevelType w:val="multilevel"/>
    <w:tmpl w:val="A6C8B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406A549B"/>
    <w:multiLevelType w:val="multilevel"/>
    <w:tmpl w:val="28A0F8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42ED4C3E"/>
    <w:multiLevelType w:val="multilevel"/>
    <w:tmpl w:val="4F4C86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43364318"/>
    <w:multiLevelType w:val="multilevel"/>
    <w:tmpl w:val="816462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44070218"/>
    <w:multiLevelType w:val="multilevel"/>
    <w:tmpl w:val="EB8867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44152239"/>
    <w:multiLevelType w:val="multilevel"/>
    <w:tmpl w:val="4F54AA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47647D09"/>
    <w:multiLevelType w:val="multilevel"/>
    <w:tmpl w:val="4532DC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8CD225C"/>
    <w:multiLevelType w:val="multilevel"/>
    <w:tmpl w:val="C89ED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49003688"/>
    <w:multiLevelType w:val="multilevel"/>
    <w:tmpl w:val="6F9AE5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499D4DAE"/>
    <w:multiLevelType w:val="multilevel"/>
    <w:tmpl w:val="902432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49B86B31"/>
    <w:multiLevelType w:val="multilevel"/>
    <w:tmpl w:val="E64A3D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4AE15AA9"/>
    <w:multiLevelType w:val="multilevel"/>
    <w:tmpl w:val="B1D858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4C4F25C6"/>
    <w:multiLevelType w:val="multilevel"/>
    <w:tmpl w:val="CD224F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4F566C81"/>
    <w:multiLevelType w:val="multilevel"/>
    <w:tmpl w:val="D9F2C5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4FD869D6"/>
    <w:multiLevelType w:val="multilevel"/>
    <w:tmpl w:val="07C42C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50307788"/>
    <w:multiLevelType w:val="multilevel"/>
    <w:tmpl w:val="BEC634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50940612"/>
    <w:multiLevelType w:val="multilevel"/>
    <w:tmpl w:val="25D0E8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50BB551B"/>
    <w:multiLevelType w:val="multilevel"/>
    <w:tmpl w:val="505AE9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51FE3F6D"/>
    <w:multiLevelType w:val="multilevel"/>
    <w:tmpl w:val="D6A661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52432BEA"/>
    <w:multiLevelType w:val="multilevel"/>
    <w:tmpl w:val="D54690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53D84A27"/>
    <w:multiLevelType w:val="multilevel"/>
    <w:tmpl w:val="E34467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55776BE9"/>
    <w:multiLevelType w:val="multilevel"/>
    <w:tmpl w:val="301CE7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55BB1D22"/>
    <w:multiLevelType w:val="multilevel"/>
    <w:tmpl w:val="A58EE6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563277A0"/>
    <w:multiLevelType w:val="multilevel"/>
    <w:tmpl w:val="25D837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5782706E"/>
    <w:multiLevelType w:val="multilevel"/>
    <w:tmpl w:val="0846B4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587543C4"/>
    <w:multiLevelType w:val="multilevel"/>
    <w:tmpl w:val="EE1A05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597E0C12"/>
    <w:multiLevelType w:val="multilevel"/>
    <w:tmpl w:val="A094D4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59F12EEC"/>
    <w:multiLevelType w:val="multilevel"/>
    <w:tmpl w:val="83F6D8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5A6520C7"/>
    <w:multiLevelType w:val="multilevel"/>
    <w:tmpl w:val="7AF2F4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5AA53B8F"/>
    <w:multiLevelType w:val="multilevel"/>
    <w:tmpl w:val="3190DD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5B0C2EDF"/>
    <w:multiLevelType w:val="multilevel"/>
    <w:tmpl w:val="B95C89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5C8109EB"/>
    <w:multiLevelType w:val="multilevel"/>
    <w:tmpl w:val="5C244D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5CAB4CFB"/>
    <w:multiLevelType w:val="multilevel"/>
    <w:tmpl w:val="F50ECB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5D7D5E15"/>
    <w:multiLevelType w:val="multilevel"/>
    <w:tmpl w:val="18C209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5D98694F"/>
    <w:multiLevelType w:val="multilevel"/>
    <w:tmpl w:val="898A15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nsid w:val="5D9E4B54"/>
    <w:multiLevelType w:val="multilevel"/>
    <w:tmpl w:val="261A0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nsid w:val="5DC637D5"/>
    <w:multiLevelType w:val="multilevel"/>
    <w:tmpl w:val="4C4A04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nsid w:val="5E326313"/>
    <w:multiLevelType w:val="multilevel"/>
    <w:tmpl w:val="45460E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nsid w:val="5E5950F4"/>
    <w:multiLevelType w:val="multilevel"/>
    <w:tmpl w:val="D26E63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nsid w:val="5EB87DC7"/>
    <w:multiLevelType w:val="multilevel"/>
    <w:tmpl w:val="29DA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nsid w:val="5F092ED4"/>
    <w:multiLevelType w:val="multilevel"/>
    <w:tmpl w:val="75C8DA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5FBA3AB7"/>
    <w:multiLevelType w:val="multilevel"/>
    <w:tmpl w:val="5F1AC9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61C9249D"/>
    <w:multiLevelType w:val="multilevel"/>
    <w:tmpl w:val="AED81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61E72C1A"/>
    <w:multiLevelType w:val="multilevel"/>
    <w:tmpl w:val="490005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620812B6"/>
    <w:multiLevelType w:val="multilevel"/>
    <w:tmpl w:val="E6223B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4416D12"/>
    <w:multiLevelType w:val="multilevel"/>
    <w:tmpl w:val="594E9B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665776B5"/>
    <w:multiLevelType w:val="multilevel"/>
    <w:tmpl w:val="9A52B0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68B70794"/>
    <w:multiLevelType w:val="multilevel"/>
    <w:tmpl w:val="BBF2BB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6ADA0379"/>
    <w:multiLevelType w:val="multilevel"/>
    <w:tmpl w:val="F5DEEA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6D49564A"/>
    <w:multiLevelType w:val="multilevel"/>
    <w:tmpl w:val="3B1E3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6E626E82"/>
    <w:multiLevelType w:val="multilevel"/>
    <w:tmpl w:val="913C32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6EC431AD"/>
    <w:multiLevelType w:val="multilevel"/>
    <w:tmpl w:val="FE3A8C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6F6D0098"/>
    <w:multiLevelType w:val="multilevel"/>
    <w:tmpl w:val="CDB2A2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nsid w:val="6FCC278B"/>
    <w:multiLevelType w:val="multilevel"/>
    <w:tmpl w:val="67488E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3">
    <w:nsid w:val="70F41F70"/>
    <w:multiLevelType w:val="multilevel"/>
    <w:tmpl w:val="9D4C0C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nsid w:val="713963C5"/>
    <w:multiLevelType w:val="multilevel"/>
    <w:tmpl w:val="6C72E1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72916E77"/>
    <w:multiLevelType w:val="multilevel"/>
    <w:tmpl w:val="244E4F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nsid w:val="76F2624E"/>
    <w:multiLevelType w:val="multilevel"/>
    <w:tmpl w:val="1206D3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nsid w:val="76F62054"/>
    <w:multiLevelType w:val="multilevel"/>
    <w:tmpl w:val="DA3268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nsid w:val="78256E18"/>
    <w:multiLevelType w:val="multilevel"/>
    <w:tmpl w:val="DD988B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79D65ED4"/>
    <w:multiLevelType w:val="multilevel"/>
    <w:tmpl w:val="5E4276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nsid w:val="7A416B6C"/>
    <w:multiLevelType w:val="multilevel"/>
    <w:tmpl w:val="BE8A2E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nsid w:val="7AE85D1F"/>
    <w:multiLevelType w:val="multilevel"/>
    <w:tmpl w:val="643E2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nsid w:val="7C1A54F9"/>
    <w:multiLevelType w:val="multilevel"/>
    <w:tmpl w:val="146860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nsid w:val="7CD70DB6"/>
    <w:multiLevelType w:val="multilevel"/>
    <w:tmpl w:val="7020FC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nsid w:val="7F9600E4"/>
    <w:multiLevelType w:val="multilevel"/>
    <w:tmpl w:val="CB90EA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9"/>
  </w:num>
  <w:num w:numId="2">
    <w:abstractNumId w:val="27"/>
  </w:num>
  <w:num w:numId="3">
    <w:abstractNumId w:val="80"/>
  </w:num>
  <w:num w:numId="4">
    <w:abstractNumId w:val="152"/>
  </w:num>
  <w:num w:numId="5">
    <w:abstractNumId w:val="60"/>
  </w:num>
  <w:num w:numId="6">
    <w:abstractNumId w:val="81"/>
  </w:num>
  <w:num w:numId="7">
    <w:abstractNumId w:val="93"/>
  </w:num>
  <w:num w:numId="8">
    <w:abstractNumId w:val="74"/>
  </w:num>
  <w:num w:numId="9">
    <w:abstractNumId w:val="130"/>
  </w:num>
  <w:num w:numId="10">
    <w:abstractNumId w:val="88"/>
  </w:num>
  <w:num w:numId="11">
    <w:abstractNumId w:val="159"/>
  </w:num>
  <w:num w:numId="12">
    <w:abstractNumId w:val="119"/>
  </w:num>
  <w:num w:numId="13">
    <w:abstractNumId w:val="132"/>
  </w:num>
  <w:num w:numId="14">
    <w:abstractNumId w:val="26"/>
  </w:num>
  <w:num w:numId="15">
    <w:abstractNumId w:val="84"/>
  </w:num>
  <w:num w:numId="16">
    <w:abstractNumId w:val="163"/>
  </w:num>
  <w:num w:numId="17">
    <w:abstractNumId w:val="51"/>
  </w:num>
  <w:num w:numId="18">
    <w:abstractNumId w:val="104"/>
  </w:num>
  <w:num w:numId="19">
    <w:abstractNumId w:val="158"/>
  </w:num>
  <w:num w:numId="20">
    <w:abstractNumId w:val="117"/>
  </w:num>
  <w:num w:numId="21">
    <w:abstractNumId w:val="118"/>
  </w:num>
  <w:num w:numId="22">
    <w:abstractNumId w:val="83"/>
  </w:num>
  <w:num w:numId="23">
    <w:abstractNumId w:val="164"/>
  </w:num>
  <w:num w:numId="24">
    <w:abstractNumId w:val="144"/>
  </w:num>
  <w:num w:numId="25">
    <w:abstractNumId w:val="127"/>
  </w:num>
  <w:num w:numId="26">
    <w:abstractNumId w:val="145"/>
  </w:num>
  <w:num w:numId="27">
    <w:abstractNumId w:val="108"/>
  </w:num>
  <w:num w:numId="28">
    <w:abstractNumId w:val="33"/>
  </w:num>
  <w:num w:numId="29">
    <w:abstractNumId w:val="131"/>
  </w:num>
  <w:num w:numId="30">
    <w:abstractNumId w:val="52"/>
  </w:num>
  <w:num w:numId="31">
    <w:abstractNumId w:val="90"/>
  </w:num>
  <w:num w:numId="32">
    <w:abstractNumId w:val="42"/>
  </w:num>
  <w:num w:numId="33">
    <w:abstractNumId w:val="126"/>
  </w:num>
  <w:num w:numId="34">
    <w:abstractNumId w:val="142"/>
  </w:num>
  <w:num w:numId="35">
    <w:abstractNumId w:val="137"/>
  </w:num>
  <w:num w:numId="36">
    <w:abstractNumId w:val="56"/>
  </w:num>
  <w:num w:numId="37">
    <w:abstractNumId w:val="41"/>
  </w:num>
  <w:num w:numId="38">
    <w:abstractNumId w:val="94"/>
  </w:num>
  <w:num w:numId="39">
    <w:abstractNumId w:val="101"/>
  </w:num>
  <w:num w:numId="40">
    <w:abstractNumId w:val="29"/>
  </w:num>
  <w:num w:numId="41">
    <w:abstractNumId w:val="91"/>
  </w:num>
  <w:num w:numId="42">
    <w:abstractNumId w:val="141"/>
  </w:num>
  <w:num w:numId="43">
    <w:abstractNumId w:val="98"/>
  </w:num>
  <w:num w:numId="44">
    <w:abstractNumId w:val="149"/>
  </w:num>
  <w:num w:numId="45">
    <w:abstractNumId w:val="54"/>
  </w:num>
  <w:num w:numId="46">
    <w:abstractNumId w:val="36"/>
  </w:num>
  <w:num w:numId="47">
    <w:abstractNumId w:val="162"/>
  </w:num>
  <w:num w:numId="48">
    <w:abstractNumId w:val="77"/>
  </w:num>
  <w:num w:numId="49">
    <w:abstractNumId w:val="102"/>
  </w:num>
  <w:num w:numId="50">
    <w:abstractNumId w:val="57"/>
  </w:num>
  <w:num w:numId="51">
    <w:abstractNumId w:val="123"/>
  </w:num>
  <w:num w:numId="52">
    <w:abstractNumId w:val="40"/>
  </w:num>
  <w:num w:numId="53">
    <w:abstractNumId w:val="148"/>
  </w:num>
  <w:num w:numId="54">
    <w:abstractNumId w:val="113"/>
  </w:num>
  <w:num w:numId="55">
    <w:abstractNumId w:val="82"/>
  </w:num>
  <w:num w:numId="56">
    <w:abstractNumId w:val="76"/>
  </w:num>
  <w:num w:numId="57">
    <w:abstractNumId w:val="140"/>
  </w:num>
  <w:num w:numId="58">
    <w:abstractNumId w:val="87"/>
  </w:num>
  <w:num w:numId="59">
    <w:abstractNumId w:val="107"/>
  </w:num>
  <w:num w:numId="60">
    <w:abstractNumId w:val="151"/>
  </w:num>
  <w:num w:numId="61">
    <w:abstractNumId w:val="86"/>
  </w:num>
  <w:num w:numId="62">
    <w:abstractNumId w:val="134"/>
  </w:num>
  <w:num w:numId="63">
    <w:abstractNumId w:val="75"/>
  </w:num>
  <w:num w:numId="64">
    <w:abstractNumId w:val="28"/>
  </w:num>
  <w:num w:numId="65">
    <w:abstractNumId w:val="66"/>
  </w:num>
  <w:num w:numId="66">
    <w:abstractNumId w:val="34"/>
  </w:num>
  <w:num w:numId="67">
    <w:abstractNumId w:val="78"/>
  </w:num>
  <w:num w:numId="68">
    <w:abstractNumId w:val="67"/>
  </w:num>
  <w:num w:numId="69">
    <w:abstractNumId w:val="71"/>
  </w:num>
  <w:num w:numId="70">
    <w:abstractNumId w:val="92"/>
  </w:num>
  <w:num w:numId="71">
    <w:abstractNumId w:val="135"/>
  </w:num>
  <w:num w:numId="72">
    <w:abstractNumId w:val="96"/>
  </w:num>
  <w:num w:numId="73">
    <w:abstractNumId w:val="100"/>
  </w:num>
  <w:num w:numId="74">
    <w:abstractNumId w:val="31"/>
  </w:num>
  <w:num w:numId="75">
    <w:abstractNumId w:val="99"/>
  </w:num>
  <w:num w:numId="76">
    <w:abstractNumId w:val="65"/>
  </w:num>
  <w:num w:numId="77">
    <w:abstractNumId w:val="143"/>
  </w:num>
  <w:num w:numId="78">
    <w:abstractNumId w:val="147"/>
  </w:num>
  <w:num w:numId="79">
    <w:abstractNumId w:val="85"/>
  </w:num>
  <w:num w:numId="80">
    <w:abstractNumId w:val="161"/>
  </w:num>
  <w:num w:numId="81">
    <w:abstractNumId w:val="44"/>
  </w:num>
  <w:num w:numId="82">
    <w:abstractNumId w:val="43"/>
  </w:num>
  <w:num w:numId="83">
    <w:abstractNumId w:val="154"/>
  </w:num>
  <w:num w:numId="84">
    <w:abstractNumId w:val="64"/>
  </w:num>
  <w:num w:numId="85">
    <w:abstractNumId w:val="45"/>
  </w:num>
  <w:num w:numId="86">
    <w:abstractNumId w:val="146"/>
  </w:num>
  <w:num w:numId="87">
    <w:abstractNumId w:val="38"/>
  </w:num>
  <w:num w:numId="88">
    <w:abstractNumId w:val="153"/>
  </w:num>
  <w:num w:numId="89">
    <w:abstractNumId w:val="97"/>
  </w:num>
  <w:num w:numId="90">
    <w:abstractNumId w:val="138"/>
  </w:num>
  <w:num w:numId="91">
    <w:abstractNumId w:val="125"/>
  </w:num>
  <w:num w:numId="92">
    <w:abstractNumId w:val="68"/>
  </w:num>
  <w:num w:numId="93">
    <w:abstractNumId w:val="129"/>
  </w:num>
  <w:num w:numId="94">
    <w:abstractNumId w:val="106"/>
  </w:num>
  <w:num w:numId="95">
    <w:abstractNumId w:val="73"/>
  </w:num>
  <w:num w:numId="96">
    <w:abstractNumId w:val="46"/>
  </w:num>
  <w:num w:numId="97">
    <w:abstractNumId w:val="122"/>
  </w:num>
  <w:num w:numId="98">
    <w:abstractNumId w:val="30"/>
  </w:num>
  <w:num w:numId="99">
    <w:abstractNumId w:val="109"/>
  </w:num>
  <w:num w:numId="100">
    <w:abstractNumId w:val="69"/>
  </w:num>
  <w:num w:numId="101">
    <w:abstractNumId w:val="35"/>
  </w:num>
  <w:num w:numId="102">
    <w:abstractNumId w:val="157"/>
  </w:num>
  <w:num w:numId="103">
    <w:abstractNumId w:val="156"/>
  </w:num>
  <w:num w:numId="104">
    <w:abstractNumId w:val="32"/>
  </w:num>
  <w:num w:numId="105">
    <w:abstractNumId w:val="61"/>
  </w:num>
  <w:num w:numId="106">
    <w:abstractNumId w:val="150"/>
  </w:num>
  <w:num w:numId="107">
    <w:abstractNumId w:val="139"/>
  </w:num>
  <w:num w:numId="108">
    <w:abstractNumId w:val="128"/>
  </w:num>
  <w:num w:numId="109">
    <w:abstractNumId w:val="110"/>
  </w:num>
  <w:num w:numId="110">
    <w:abstractNumId w:val="120"/>
  </w:num>
  <w:num w:numId="111">
    <w:abstractNumId w:val="105"/>
  </w:num>
  <w:num w:numId="112">
    <w:abstractNumId w:val="50"/>
  </w:num>
  <w:num w:numId="113">
    <w:abstractNumId w:val="111"/>
  </w:num>
  <w:num w:numId="114">
    <w:abstractNumId w:val="62"/>
  </w:num>
  <w:num w:numId="115">
    <w:abstractNumId w:val="103"/>
  </w:num>
  <w:num w:numId="116">
    <w:abstractNumId w:val="63"/>
  </w:num>
  <w:num w:numId="117">
    <w:abstractNumId w:val="95"/>
  </w:num>
  <w:num w:numId="118">
    <w:abstractNumId w:val="49"/>
  </w:num>
  <w:num w:numId="119">
    <w:abstractNumId w:val="114"/>
  </w:num>
  <w:num w:numId="120">
    <w:abstractNumId w:val="47"/>
  </w:num>
  <w:num w:numId="121">
    <w:abstractNumId w:val="53"/>
  </w:num>
  <w:num w:numId="122">
    <w:abstractNumId w:val="59"/>
  </w:num>
  <w:num w:numId="123">
    <w:abstractNumId w:val="116"/>
  </w:num>
  <w:num w:numId="124">
    <w:abstractNumId w:val="39"/>
  </w:num>
  <w:num w:numId="125">
    <w:abstractNumId w:val="55"/>
  </w:num>
  <w:num w:numId="126">
    <w:abstractNumId w:val="48"/>
  </w:num>
  <w:num w:numId="127">
    <w:abstractNumId w:val="124"/>
  </w:num>
  <w:num w:numId="128">
    <w:abstractNumId w:val="121"/>
  </w:num>
  <w:num w:numId="129">
    <w:abstractNumId w:val="133"/>
  </w:num>
  <w:num w:numId="130">
    <w:abstractNumId w:val="112"/>
  </w:num>
  <w:num w:numId="131">
    <w:abstractNumId w:val="79"/>
  </w:num>
  <w:num w:numId="132">
    <w:abstractNumId w:val="136"/>
  </w:num>
  <w:num w:numId="133">
    <w:abstractNumId w:val="72"/>
  </w:num>
  <w:num w:numId="134">
    <w:abstractNumId w:val="70"/>
  </w:num>
  <w:num w:numId="135">
    <w:abstractNumId w:val="37"/>
  </w:num>
  <w:num w:numId="136">
    <w:abstractNumId w:val="155"/>
  </w:num>
  <w:num w:numId="137">
    <w:abstractNumId w:val="160"/>
  </w:num>
  <w:num w:numId="138">
    <w:abstractNumId w:val="58"/>
  </w:num>
  <w:num w:numId="139">
    <w:abstractNumId w:val="115"/>
  </w:num>
  <w:numIdMacAtCleanup w:val="1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B460CE"/>
    <w:rsid w:val="00117A74"/>
    <w:rsid w:val="00722AEE"/>
    <w:rsid w:val="00B460CE"/>
    <w:rsid w:val="00B750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0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B460C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B460CE"/>
    <w:rPr>
      <w:rFonts w:ascii="Arial" w:eastAsia="Times New Roman" w:hAnsi="Arial" w:cs="Arial"/>
      <w:sz w:val="20"/>
      <w:szCs w:val="20"/>
      <w:lang w:eastAsia="ru-RU"/>
    </w:rPr>
  </w:style>
  <w:style w:type="character" w:customStyle="1" w:styleId="a3">
    <w:name w:val="Текст концевой сноски Знак"/>
    <w:basedOn w:val="a0"/>
    <w:link w:val="a4"/>
    <w:semiHidden/>
    <w:locked/>
    <w:rsid w:val="00B460CE"/>
    <w:rPr>
      <w:rFonts w:ascii="Arial" w:hAnsi="Arial" w:cs="Arial"/>
    </w:rPr>
  </w:style>
  <w:style w:type="paragraph" w:styleId="a4">
    <w:name w:val="endnote text"/>
    <w:basedOn w:val="a"/>
    <w:link w:val="a3"/>
    <w:semiHidden/>
    <w:rsid w:val="00B460CE"/>
    <w:pPr>
      <w:widowControl w:val="0"/>
      <w:autoSpaceDE w:val="0"/>
      <w:autoSpaceDN w:val="0"/>
      <w:adjustRightInd w:val="0"/>
      <w:ind w:firstLine="709"/>
      <w:jc w:val="both"/>
    </w:pPr>
    <w:rPr>
      <w:rFonts w:ascii="Arial" w:eastAsiaTheme="minorHAnsi" w:hAnsi="Arial" w:cs="Arial"/>
      <w:sz w:val="22"/>
      <w:szCs w:val="22"/>
      <w:lang w:eastAsia="en-US"/>
    </w:rPr>
  </w:style>
  <w:style w:type="character" w:customStyle="1" w:styleId="1">
    <w:name w:val="Текст концевой сноски Знак1"/>
    <w:basedOn w:val="a0"/>
    <w:link w:val="a4"/>
    <w:uiPriority w:val="99"/>
    <w:semiHidden/>
    <w:rsid w:val="00B460CE"/>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A3544E09F988D4EA5F032AE8E4DA089B0AA22D02DA287A166BAD18909E97E701FD1499CB9834FC5784FE27ED23174B91330517BEG9H2K" TargetMode="External"/><Relationship Id="rId13" Type="http://schemas.openxmlformats.org/officeDocument/2006/relationships/hyperlink" Target="http://pravo-minjust.ru/"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12" Type="http://schemas.openxmlformats.org/officeDocument/2006/relationships/hyperlink" Target="http://pravo.minjust.ru:8080/bigs/showDocument.html?id=96E20C02-1B12-465A-B64C-24AA9227000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hyperlink" Target="consultantplus://offline/ref=2BE101683E00AB456D93127372AABB3D17D19592BC04A366F8B5B8F64405A9FECFD39A3D2D128EF5048DEC71D58B65DA4A7F722FD3aBhCM" TargetMode="External"/><Relationship Id="rId5" Type="http://schemas.openxmlformats.org/officeDocument/2006/relationships/hyperlink" Target="consultantplus://offline/ref=ED399E322E75B4CBA90F6E3A4D07BBDED03ADB0443EA0EA8D0C3F307DF881CDC166C307D5803A2714B0A463532A8F6AF56988814l168L" TargetMode="External"/><Relationship Id="rId15" Type="http://schemas.openxmlformats.org/officeDocument/2006/relationships/fontTable" Target="fontTable.xm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openxmlformats.org/officeDocument/2006/relationships/webSettings" Target="webSettings.xml"/><Relationship Id="rId9" Type="http://schemas.openxmlformats.org/officeDocument/2006/relationships/hyperlink" Target="consultantplus://offline/ref=082666F8C7D5A5263BD6668D4B5CA2319351A8F2D24069118B0EDD21037BB361744DD8C56C771A3BC6E0107A867786ABF9834E8C286DW7aAJ" TargetMode="External"/><Relationship Id="rId14" Type="http://schemas.openxmlformats.org/officeDocument/2006/relationships/hyperlink" Target="consultantplus://offline/ref=5AE72FF759FE94EB9866DBDB758DA2E67DCA236736EC26AE5EDB28FFF13DA6C00BA547F7444A4000E02D83F6873E4ED216B15F8428MCv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94</Pages>
  <Words>39790</Words>
  <Characters>226806</Characters>
  <Application>Microsoft Office Word</Application>
  <DocSecurity>0</DocSecurity>
  <Lines>1890</Lines>
  <Paragraphs>532</Paragraphs>
  <ScaleCrop>false</ScaleCrop>
  <Company>SPecialiST RePack</Company>
  <LinksUpToDate>false</LinksUpToDate>
  <CharactersWithSpaces>266064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cp:revision>
  <dcterms:created xsi:type="dcterms:W3CDTF">2021-11-11T11:38:00Z</dcterms:created>
  <dcterms:modified xsi:type="dcterms:W3CDTF">2021-11-11T15:07:00Z</dcterms:modified>
</cp:coreProperties>
</file>